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2C94" w14:textId="040E5E61" w:rsidR="004C3561" w:rsidRDefault="002C6870" w:rsidP="00EA286D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Erasmus+ </w:t>
      </w:r>
      <w:r w:rsidR="004C3561"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5D72C545" w14:textId="6B7142F8" w:rsidR="00377526" w:rsidRDefault="004C3561" w:rsidP="00EA286D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9166B6">
        <w:rPr>
          <w:rFonts w:ascii="Verdana" w:hAnsi="Verdana" w:cs="Arial"/>
          <w:b/>
          <w:color w:val="002060"/>
          <w:sz w:val="36"/>
          <w:szCs w:val="36"/>
          <w:lang w:val="en-GB"/>
        </w:rPr>
        <w:t>St</w:t>
      </w:r>
      <w:r>
        <w:rPr>
          <w:rFonts w:ascii="Verdana" w:hAnsi="Verdana" w:cs="Arial"/>
          <w:b/>
          <w:color w:val="002060"/>
          <w:sz w:val="36"/>
          <w:szCs w:val="36"/>
          <w:lang w:val="en-GB"/>
        </w:rPr>
        <w:t>aff Mobility For Training</w:t>
      </w:r>
      <w:r w:rsidR="00D97FE7">
        <w:rPr>
          <w:rStyle w:val="Odwoanieprzypisukocowego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45C9CBD4" w14:textId="77777777" w:rsidR="00654677" w:rsidRDefault="00654677" w:rsidP="00654677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rFonts w:cs="Calibri"/>
          <w:lang w:val="en-GB"/>
        </w:rPr>
      </w:pPr>
    </w:p>
    <w:p w14:paraId="4BE3D3C0" w14:textId="24F96A00" w:rsidR="00654677" w:rsidRPr="0026303F" w:rsidRDefault="00654677" w:rsidP="00654677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rFonts w:cs="Calibri"/>
          <w:b/>
          <w:bCs/>
          <w:i/>
          <w:szCs w:val="18"/>
          <w:lang w:val="en-GB"/>
        </w:rPr>
      </w:pPr>
      <w:r w:rsidRPr="0026303F">
        <w:rPr>
          <w:rFonts w:cs="Calibri"/>
          <w:b/>
          <w:bCs/>
          <w:szCs w:val="18"/>
          <w:lang w:val="en-GB"/>
        </w:rPr>
        <w:t xml:space="preserve">Planned period of the physical </w:t>
      </w:r>
      <w:r w:rsidR="002C6870" w:rsidRPr="0026303F">
        <w:rPr>
          <w:rFonts w:cs="Calibri"/>
          <w:b/>
          <w:bCs/>
          <w:szCs w:val="18"/>
          <w:lang w:val="en-GB"/>
        </w:rPr>
        <w:t>mobility</w:t>
      </w:r>
      <w:r w:rsidRPr="0026303F">
        <w:rPr>
          <w:rFonts w:cs="Calibri"/>
          <w:b/>
          <w:bCs/>
          <w:szCs w:val="18"/>
          <w:lang w:val="en-GB"/>
        </w:rPr>
        <w:t xml:space="preserve">: from </w:t>
      </w:r>
      <w:r w:rsidRPr="0026303F">
        <w:rPr>
          <w:rFonts w:cs="Calibri"/>
          <w:b/>
          <w:bCs/>
          <w:i/>
          <w:szCs w:val="18"/>
          <w:lang w:val="en-GB"/>
        </w:rPr>
        <w:t>[day/month/year]</w:t>
      </w:r>
      <w:r w:rsidRPr="0026303F">
        <w:rPr>
          <w:rFonts w:cs="Calibri"/>
          <w:b/>
          <w:bCs/>
          <w:szCs w:val="18"/>
          <w:lang w:val="en-GB"/>
        </w:rPr>
        <w:t xml:space="preserve"> to </w:t>
      </w:r>
      <w:r w:rsidRPr="0026303F">
        <w:rPr>
          <w:rFonts w:cs="Calibri"/>
          <w:b/>
          <w:bCs/>
          <w:i/>
          <w:szCs w:val="18"/>
          <w:lang w:val="en-GB"/>
        </w:rPr>
        <w:t>[day/month/year]</w:t>
      </w:r>
    </w:p>
    <w:p w14:paraId="7E3F3859" w14:textId="77777777" w:rsidR="00654677" w:rsidRPr="0026303F" w:rsidRDefault="00654677" w:rsidP="00654677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rFonts w:cs="Calibri"/>
          <w:b/>
          <w:bCs/>
          <w:szCs w:val="18"/>
          <w:lang w:val="en-GB"/>
        </w:rPr>
      </w:pPr>
    </w:p>
    <w:p w14:paraId="5A61B919" w14:textId="72F144CF" w:rsidR="00654677" w:rsidRPr="0026303F" w:rsidRDefault="00654677" w:rsidP="00654677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rFonts w:cs="Calibri"/>
          <w:b/>
          <w:bCs/>
          <w:szCs w:val="18"/>
          <w:lang w:val="en-GB"/>
        </w:rPr>
      </w:pPr>
      <w:r w:rsidRPr="0026303F">
        <w:rPr>
          <w:rFonts w:cs="Calibri"/>
          <w:b/>
          <w:bCs/>
          <w:szCs w:val="18"/>
          <w:lang w:val="en-GB"/>
        </w:rPr>
        <w:t xml:space="preserve">Duration </w:t>
      </w:r>
      <w:r w:rsidR="006C7B84" w:rsidRPr="0026303F">
        <w:rPr>
          <w:rFonts w:cs="Calibri"/>
          <w:b/>
          <w:bCs/>
          <w:szCs w:val="18"/>
          <w:lang w:val="en-GB"/>
        </w:rPr>
        <w:t xml:space="preserve">of physical mobility </w:t>
      </w:r>
      <w:r w:rsidRPr="0026303F">
        <w:rPr>
          <w:rFonts w:cs="Calibri"/>
          <w:b/>
          <w:bCs/>
          <w:szCs w:val="18"/>
          <w:lang w:val="en-GB"/>
        </w:rPr>
        <w:t>(days) – excluding travel day</w:t>
      </w:r>
      <w:r w:rsidR="0026303F">
        <w:rPr>
          <w:rFonts w:cs="Calibri"/>
          <w:b/>
          <w:bCs/>
          <w:szCs w:val="18"/>
          <w:lang w:val="en-GB"/>
        </w:rPr>
        <w:t>s: 5</w:t>
      </w:r>
    </w:p>
    <w:p w14:paraId="7206DD34" w14:textId="77777777" w:rsidR="00654677" w:rsidRDefault="00654677" w:rsidP="00654677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lang w:val="en-GB"/>
        </w:rPr>
      </w:pPr>
    </w:p>
    <w:p w14:paraId="0C610E07" w14:textId="32DE0F26" w:rsidR="00654677" w:rsidRPr="004E4BC7" w:rsidRDefault="00654677" w:rsidP="00654677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rFonts w:cs="Calibri"/>
          <w:i/>
          <w:szCs w:val="18"/>
          <w:lang w:val="en-GB"/>
        </w:rPr>
      </w:pPr>
      <w:r w:rsidRPr="004E4BC7">
        <w:rPr>
          <w:rFonts w:cs="Calibri"/>
          <w:szCs w:val="18"/>
          <w:lang w:val="en-GB"/>
        </w:rPr>
        <w:t xml:space="preserve">If applicable, planned period of the virtual component: from </w:t>
      </w:r>
      <w:r w:rsidRPr="004E4BC7">
        <w:rPr>
          <w:rFonts w:cs="Calibri"/>
          <w:i/>
          <w:szCs w:val="18"/>
          <w:lang w:val="en-GB"/>
        </w:rPr>
        <w:t>[day/month/year]</w:t>
      </w:r>
      <w:r w:rsidRPr="004E4BC7">
        <w:rPr>
          <w:rFonts w:cs="Calibri"/>
          <w:szCs w:val="18"/>
          <w:lang w:val="en-GB"/>
        </w:rPr>
        <w:t xml:space="preserve"> to </w:t>
      </w:r>
      <w:r w:rsidRPr="004E4BC7">
        <w:rPr>
          <w:rFonts w:cs="Calibri"/>
          <w:i/>
          <w:szCs w:val="18"/>
          <w:lang w:val="en-GB"/>
        </w:rPr>
        <w:t>[day/month/year]</w:t>
      </w:r>
    </w:p>
    <w:p w14:paraId="0BF7E399" w14:textId="77777777" w:rsidR="00654677" w:rsidRDefault="00654677" w:rsidP="00654677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rFonts w:cs="Calibri"/>
          <w:i/>
          <w:lang w:val="en-GB"/>
        </w:rPr>
      </w:pPr>
    </w:p>
    <w:p w14:paraId="5D72C548" w14:textId="5A6511D2" w:rsidR="00377526" w:rsidRPr="0026303F" w:rsidRDefault="00377526" w:rsidP="005D75AB">
      <w:pPr>
        <w:ind w:right="-992"/>
        <w:jc w:val="left"/>
        <w:rPr>
          <w:rFonts w:ascii="Verdana" w:hAnsi="Verdana" w:cs="Arial"/>
          <w:b/>
          <w:color w:val="002060"/>
          <w:sz w:val="18"/>
          <w:szCs w:val="18"/>
          <w:lang w:val="en-GB"/>
        </w:rPr>
      </w:pPr>
      <w:r w:rsidRPr="0026303F">
        <w:rPr>
          <w:rFonts w:ascii="Verdana" w:hAnsi="Verdana" w:cs="Arial"/>
          <w:b/>
          <w:color w:val="002060"/>
          <w:sz w:val="18"/>
          <w:szCs w:val="18"/>
          <w:lang w:val="en-GB"/>
        </w:rPr>
        <w:t>The Staff Member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14"/>
        <w:gridCol w:w="2163"/>
        <w:gridCol w:w="2271"/>
        <w:gridCol w:w="2124"/>
      </w:tblGrid>
      <w:tr w:rsidR="004E4BC7" w:rsidRPr="004E4BC7" w14:paraId="5D72C54D" w14:textId="77777777" w:rsidTr="00526FE9">
        <w:trPr>
          <w:trHeight w:val="334"/>
        </w:trPr>
        <w:tc>
          <w:tcPr>
            <w:tcW w:w="2232" w:type="dxa"/>
            <w:shd w:val="clear" w:color="auto" w:fill="FFFFFF"/>
          </w:tcPr>
          <w:p w14:paraId="5D72C549" w14:textId="3540BCD1" w:rsidR="00377526" w:rsidRPr="004E4BC7" w:rsidRDefault="00377526" w:rsidP="004E4BC7">
            <w:pPr>
              <w:pStyle w:val="Tabela"/>
              <w:rPr>
                <w:lang w:val="is-IS"/>
              </w:rPr>
            </w:pPr>
            <w:r w:rsidRPr="004E4BC7">
              <w:t>Last name</w:t>
            </w:r>
            <w:r w:rsidR="00DB714F" w:rsidRPr="004E4BC7">
              <w:t xml:space="preserve"> </w:t>
            </w:r>
            <w:r w:rsidR="00DB714F" w:rsidRPr="004E4BC7">
              <w:rPr>
                <w:lang w:val="is-IS"/>
              </w:rPr>
              <w:t>(s)</w:t>
            </w:r>
          </w:p>
        </w:tc>
        <w:tc>
          <w:tcPr>
            <w:tcW w:w="2232" w:type="dxa"/>
            <w:shd w:val="clear" w:color="auto" w:fill="FFFFFF"/>
          </w:tcPr>
          <w:p w14:paraId="5D72C54A" w14:textId="61EB59FD" w:rsidR="00377526" w:rsidRPr="004E4BC7" w:rsidRDefault="00377526" w:rsidP="004E4BC7">
            <w:pPr>
              <w:pStyle w:val="Tabela"/>
              <w:rPr>
                <w:color w:val="002060"/>
              </w:rPr>
            </w:pPr>
          </w:p>
        </w:tc>
        <w:tc>
          <w:tcPr>
            <w:tcW w:w="2307" w:type="dxa"/>
            <w:shd w:val="clear" w:color="auto" w:fill="FFFFFF"/>
          </w:tcPr>
          <w:p w14:paraId="5D72C54B" w14:textId="0F985E11" w:rsidR="00377526" w:rsidRPr="004E4BC7" w:rsidRDefault="00377526" w:rsidP="004E4BC7">
            <w:pPr>
              <w:pStyle w:val="Tabela"/>
            </w:pPr>
            <w:r w:rsidRPr="004E4BC7">
              <w:t>First name</w:t>
            </w:r>
            <w:r w:rsidR="009578BC" w:rsidRPr="004E4BC7">
              <w:t xml:space="preserve"> </w:t>
            </w:r>
            <w:r w:rsidR="00DB714F" w:rsidRPr="004E4BC7">
              <w:t>(s)</w:t>
            </w:r>
          </w:p>
        </w:tc>
        <w:tc>
          <w:tcPr>
            <w:tcW w:w="2157" w:type="dxa"/>
            <w:shd w:val="clear" w:color="auto" w:fill="FFFFFF"/>
          </w:tcPr>
          <w:p w14:paraId="5D72C54C" w14:textId="77777777" w:rsidR="00377526" w:rsidRPr="004E4BC7" w:rsidRDefault="00377526" w:rsidP="004E4BC7">
            <w:pPr>
              <w:pStyle w:val="Tabela"/>
              <w:rPr>
                <w:color w:val="002060"/>
              </w:rPr>
            </w:pPr>
          </w:p>
        </w:tc>
      </w:tr>
      <w:tr w:rsidR="004E4BC7" w:rsidRPr="004E4BC7" w14:paraId="5D72C552" w14:textId="77777777" w:rsidTr="00526FE9">
        <w:trPr>
          <w:trHeight w:val="412"/>
        </w:trPr>
        <w:tc>
          <w:tcPr>
            <w:tcW w:w="2232" w:type="dxa"/>
            <w:shd w:val="clear" w:color="auto" w:fill="FFFFFF"/>
          </w:tcPr>
          <w:p w14:paraId="5D72C54E" w14:textId="77777777" w:rsidR="00377526" w:rsidRPr="004E4BC7" w:rsidRDefault="00377526" w:rsidP="004E4BC7">
            <w:pPr>
              <w:pStyle w:val="Tabela"/>
            </w:pPr>
            <w:r w:rsidRPr="004E4BC7">
              <w:t>Seniority</w:t>
            </w:r>
            <w:r w:rsidRPr="004E4BC7">
              <w:rPr>
                <w:rStyle w:val="Odwoanieprzypisukocowego"/>
              </w:rPr>
              <w:endnoteReference w:id="2"/>
            </w:r>
          </w:p>
        </w:tc>
        <w:tc>
          <w:tcPr>
            <w:tcW w:w="2232" w:type="dxa"/>
            <w:shd w:val="clear" w:color="auto" w:fill="FFFFFF"/>
          </w:tcPr>
          <w:p w14:paraId="5D72C54F" w14:textId="3CC2CEC5" w:rsidR="00377526" w:rsidRPr="004E4BC7" w:rsidRDefault="00377526" w:rsidP="004E4BC7">
            <w:pPr>
              <w:pStyle w:val="Tabela"/>
              <w:rPr>
                <w:color w:val="002060"/>
              </w:rPr>
            </w:pPr>
          </w:p>
        </w:tc>
        <w:tc>
          <w:tcPr>
            <w:tcW w:w="2307" w:type="dxa"/>
            <w:shd w:val="clear" w:color="auto" w:fill="FFFFFF"/>
          </w:tcPr>
          <w:p w14:paraId="5D72C550" w14:textId="77777777" w:rsidR="00377526" w:rsidRPr="004E4BC7" w:rsidRDefault="00377526" w:rsidP="004E4BC7">
            <w:pPr>
              <w:pStyle w:val="Tabela"/>
            </w:pPr>
            <w:r w:rsidRPr="004E4BC7">
              <w:t>Nationality</w:t>
            </w:r>
            <w:r w:rsidRPr="004E4BC7">
              <w:rPr>
                <w:rStyle w:val="Odwoanieprzypisukocowego"/>
                <w:rFonts w:cs="Calibri"/>
              </w:rPr>
              <w:endnoteReference w:id="3"/>
            </w:r>
          </w:p>
        </w:tc>
        <w:tc>
          <w:tcPr>
            <w:tcW w:w="2157" w:type="dxa"/>
            <w:shd w:val="clear" w:color="auto" w:fill="FFFFFF"/>
          </w:tcPr>
          <w:p w14:paraId="5D72C551" w14:textId="77777777" w:rsidR="00377526" w:rsidRPr="004E4BC7" w:rsidRDefault="00377526" w:rsidP="004E4BC7">
            <w:pPr>
              <w:pStyle w:val="Tabela"/>
            </w:pPr>
          </w:p>
        </w:tc>
      </w:tr>
      <w:tr w:rsidR="004E4BC7" w:rsidRPr="004E4BC7" w14:paraId="5D72C557" w14:textId="77777777" w:rsidTr="00526FE9">
        <w:tc>
          <w:tcPr>
            <w:tcW w:w="2232" w:type="dxa"/>
            <w:shd w:val="clear" w:color="auto" w:fill="FFFFFF"/>
          </w:tcPr>
          <w:p w14:paraId="5D72C553" w14:textId="3FB99DAA" w:rsidR="00377526" w:rsidRPr="004E4BC7" w:rsidRDefault="00377526" w:rsidP="004E4BC7">
            <w:pPr>
              <w:pStyle w:val="Tabela"/>
            </w:pPr>
            <w:r w:rsidRPr="004E4BC7">
              <w:t xml:space="preserve">Sex </w:t>
            </w:r>
            <w:r w:rsidRPr="004E4BC7">
              <w:rPr>
                <w:rFonts w:cs="Calibri"/>
              </w:rPr>
              <w:t>[</w:t>
            </w:r>
            <w:r w:rsidRPr="004E4BC7">
              <w:rPr>
                <w:rFonts w:cs="Calibri"/>
                <w:i/>
              </w:rPr>
              <w:t>M/F</w:t>
            </w:r>
            <w:r w:rsidR="00654677" w:rsidRPr="004E4BC7">
              <w:rPr>
                <w:rFonts w:cs="Calibri"/>
                <w:i/>
              </w:rPr>
              <w:t>/Undefined</w:t>
            </w:r>
            <w:r w:rsidRPr="004E4BC7">
              <w:rPr>
                <w:rFonts w:cs="Calibri"/>
              </w:rPr>
              <w:t>]</w:t>
            </w:r>
          </w:p>
        </w:tc>
        <w:tc>
          <w:tcPr>
            <w:tcW w:w="2232" w:type="dxa"/>
            <w:shd w:val="clear" w:color="auto" w:fill="FFFFFF"/>
          </w:tcPr>
          <w:p w14:paraId="5D72C554" w14:textId="77777777" w:rsidR="00377526" w:rsidRPr="004E4BC7" w:rsidRDefault="00377526" w:rsidP="004E4BC7">
            <w:pPr>
              <w:pStyle w:val="Tabela"/>
              <w:rPr>
                <w:color w:val="002060"/>
              </w:rPr>
            </w:pPr>
          </w:p>
        </w:tc>
        <w:tc>
          <w:tcPr>
            <w:tcW w:w="2307" w:type="dxa"/>
            <w:shd w:val="clear" w:color="auto" w:fill="FFFFFF"/>
          </w:tcPr>
          <w:p w14:paraId="5D72C555" w14:textId="77777777" w:rsidR="00377526" w:rsidRPr="004E4BC7" w:rsidRDefault="00377526" w:rsidP="004E4BC7">
            <w:pPr>
              <w:pStyle w:val="Tabela"/>
            </w:pPr>
            <w:r w:rsidRPr="004E4BC7">
              <w:t>Academic year</w:t>
            </w:r>
          </w:p>
        </w:tc>
        <w:tc>
          <w:tcPr>
            <w:tcW w:w="2157" w:type="dxa"/>
            <w:shd w:val="clear" w:color="auto" w:fill="FFFFFF"/>
          </w:tcPr>
          <w:p w14:paraId="5D72C556" w14:textId="0121C934" w:rsidR="00377526" w:rsidRPr="004E4BC7" w:rsidRDefault="00377526" w:rsidP="004E4BC7">
            <w:pPr>
              <w:pStyle w:val="Tabela"/>
            </w:pPr>
            <w:r w:rsidRPr="004E4BC7">
              <w:t>20</w:t>
            </w:r>
            <w:r w:rsidR="0026303F" w:rsidRPr="004E4BC7">
              <w:t>2</w:t>
            </w:r>
            <w:r w:rsidR="00F7762B">
              <w:t>6/2027</w:t>
            </w:r>
          </w:p>
        </w:tc>
      </w:tr>
      <w:tr w:rsidR="00CC707F" w:rsidRPr="004E4BC7" w14:paraId="5D72C55C" w14:textId="77777777" w:rsidTr="00654677">
        <w:trPr>
          <w:trHeight w:val="276"/>
        </w:trPr>
        <w:tc>
          <w:tcPr>
            <w:tcW w:w="2232" w:type="dxa"/>
            <w:shd w:val="clear" w:color="auto" w:fill="FFFFFF"/>
          </w:tcPr>
          <w:p w14:paraId="5D72C558" w14:textId="77777777" w:rsidR="00CC707F" w:rsidRPr="004E4BC7" w:rsidRDefault="00CC707F" w:rsidP="004E4BC7">
            <w:pPr>
              <w:pStyle w:val="Tabela"/>
              <w:rPr>
                <w:color w:val="002060"/>
              </w:rPr>
            </w:pPr>
            <w:r w:rsidRPr="004E4BC7">
              <w:t>E-mail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5D72C55B" w14:textId="040D64B8" w:rsidR="00CC707F" w:rsidRPr="004E4BC7" w:rsidRDefault="00CC707F" w:rsidP="004E4BC7">
            <w:pPr>
              <w:pStyle w:val="Tabela"/>
            </w:pPr>
          </w:p>
        </w:tc>
      </w:tr>
    </w:tbl>
    <w:p w14:paraId="5D72C55D" w14:textId="77777777" w:rsidR="00377526" w:rsidRPr="00A22108" w:rsidRDefault="00377526" w:rsidP="00F8782D">
      <w:pPr>
        <w:spacing w:after="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D72C55E" w14:textId="0188FCEC" w:rsidR="00377526" w:rsidRDefault="00377526" w:rsidP="005D75AB">
      <w:pPr>
        <w:ind w:right="-992"/>
        <w:jc w:val="left"/>
        <w:rPr>
          <w:rFonts w:ascii="Verdana" w:hAnsi="Verdana" w:cs="Arial"/>
          <w:b/>
          <w:color w:val="002060"/>
          <w:sz w:val="18"/>
          <w:szCs w:val="18"/>
          <w:lang w:val="en-GB"/>
        </w:rPr>
      </w:pPr>
      <w:r w:rsidRPr="0026303F">
        <w:rPr>
          <w:rFonts w:ascii="Verdana" w:hAnsi="Verdana" w:cs="Arial"/>
          <w:b/>
          <w:color w:val="002060"/>
          <w:sz w:val="18"/>
          <w:szCs w:val="18"/>
          <w:lang w:val="en-GB"/>
        </w:rPr>
        <w:t>The Sending 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471"/>
        <w:gridCol w:w="2291"/>
        <w:gridCol w:w="2025"/>
        <w:gridCol w:w="2985"/>
      </w:tblGrid>
      <w:tr w:rsidR="0026303F" w:rsidRPr="0026303F" w14:paraId="3C5ACCF3" w14:textId="77777777" w:rsidTr="0026303F">
        <w:trPr>
          <w:trHeight w:val="371"/>
        </w:trPr>
        <w:tc>
          <w:tcPr>
            <w:tcW w:w="1648" w:type="dxa"/>
            <w:shd w:val="clear" w:color="auto" w:fill="FFFFFF"/>
          </w:tcPr>
          <w:p w14:paraId="79BC0600" w14:textId="77777777" w:rsidR="0026303F" w:rsidRPr="0026303F" w:rsidRDefault="0026303F" w:rsidP="00603D4E">
            <w:pPr>
              <w:spacing w:after="0"/>
              <w:ind w:right="-993"/>
              <w:jc w:val="left"/>
              <w:rPr>
                <w:rFonts w:ascii="Verdana" w:hAnsi="Verdana" w:cs="Arial"/>
                <w:sz w:val="18"/>
                <w:szCs w:val="18"/>
                <w:lang w:val="en-GB"/>
              </w:rPr>
            </w:pPr>
            <w:r w:rsidRPr="0026303F">
              <w:rPr>
                <w:rFonts w:ascii="Verdana" w:hAnsi="Verdana" w:cs="Arial"/>
                <w:sz w:val="18"/>
                <w:szCs w:val="18"/>
                <w:lang w:val="en-GB"/>
              </w:rPr>
              <w:t xml:space="preserve">Name </w:t>
            </w:r>
          </w:p>
        </w:tc>
        <w:tc>
          <w:tcPr>
            <w:tcW w:w="7124" w:type="dxa"/>
            <w:gridSpan w:val="3"/>
            <w:shd w:val="clear" w:color="auto" w:fill="FFFFFF"/>
          </w:tcPr>
          <w:p w14:paraId="3D3F3180" w14:textId="56E56FF7" w:rsidR="0026303F" w:rsidRPr="0026303F" w:rsidRDefault="0026303F" w:rsidP="00603D4E">
            <w:pPr>
              <w:ind w:right="-993"/>
              <w:jc w:val="center"/>
              <w:rPr>
                <w:rFonts w:ascii="Verdana" w:hAnsi="Verdana" w:cs="Arial"/>
                <w:b/>
                <w:sz w:val="18"/>
                <w:szCs w:val="18"/>
                <w:lang w:val="en-GB"/>
              </w:rPr>
            </w:pPr>
            <w:r w:rsidRPr="0026303F">
              <w:rPr>
                <w:rFonts w:ascii="Verdana" w:hAnsi="Verdana" w:cs="Arial"/>
                <w:b/>
                <w:sz w:val="18"/>
                <w:szCs w:val="18"/>
                <w:lang w:val="en-GB"/>
              </w:rPr>
              <w:t>Poznań University of Life Sciences</w:t>
            </w:r>
          </w:p>
        </w:tc>
      </w:tr>
      <w:tr w:rsidR="0026303F" w:rsidRPr="0026303F" w14:paraId="0C41B58C" w14:textId="77777777" w:rsidTr="0026303F">
        <w:trPr>
          <w:trHeight w:val="404"/>
        </w:trPr>
        <w:tc>
          <w:tcPr>
            <w:tcW w:w="1648" w:type="dxa"/>
            <w:shd w:val="clear" w:color="auto" w:fill="FFFFFF"/>
          </w:tcPr>
          <w:p w14:paraId="02754AC4" w14:textId="77777777" w:rsidR="0026303F" w:rsidRPr="0026303F" w:rsidRDefault="0026303F" w:rsidP="00603D4E">
            <w:pPr>
              <w:spacing w:after="0"/>
              <w:ind w:right="-993"/>
              <w:jc w:val="left"/>
              <w:rPr>
                <w:rFonts w:ascii="Verdana" w:hAnsi="Verdana" w:cs="Arial"/>
                <w:sz w:val="18"/>
                <w:szCs w:val="18"/>
                <w:lang w:val="en-GB"/>
              </w:rPr>
            </w:pPr>
            <w:r w:rsidRPr="0026303F">
              <w:rPr>
                <w:rFonts w:ascii="Verdana" w:hAnsi="Verdana" w:cs="Arial"/>
                <w:sz w:val="18"/>
                <w:szCs w:val="18"/>
                <w:lang w:val="en-GB"/>
              </w:rPr>
              <w:t xml:space="preserve">Erasmus code </w:t>
            </w:r>
          </w:p>
          <w:p w14:paraId="68C1F56D" w14:textId="77777777" w:rsidR="0026303F" w:rsidRPr="0026303F" w:rsidRDefault="0026303F" w:rsidP="00603D4E">
            <w:pPr>
              <w:spacing w:after="0"/>
              <w:ind w:right="-993"/>
              <w:jc w:val="left"/>
              <w:rPr>
                <w:rFonts w:ascii="Verdana" w:hAnsi="Verdana" w:cs="Arial"/>
                <w:sz w:val="18"/>
                <w:szCs w:val="18"/>
                <w:lang w:val="en-GB"/>
              </w:rPr>
            </w:pPr>
            <w:r w:rsidRPr="0026303F">
              <w:rPr>
                <w:rFonts w:ascii="Verdana" w:hAnsi="Verdana" w:cs="Arial"/>
                <w:sz w:val="18"/>
                <w:szCs w:val="18"/>
                <w:lang w:val="en-GB"/>
              </w:rPr>
              <w:t>(if applicable)</w:t>
            </w:r>
          </w:p>
          <w:p w14:paraId="73F14797" w14:textId="77777777" w:rsidR="0026303F" w:rsidRPr="0026303F" w:rsidRDefault="0026303F" w:rsidP="00603D4E">
            <w:pPr>
              <w:spacing w:after="0"/>
              <w:ind w:right="-993"/>
              <w:jc w:val="left"/>
              <w:rPr>
                <w:rFonts w:ascii="Verdana" w:hAnsi="Verdana" w:cs="Arial"/>
                <w:sz w:val="18"/>
                <w:szCs w:val="18"/>
                <w:lang w:val="en-GB"/>
              </w:rPr>
            </w:pPr>
          </w:p>
        </w:tc>
        <w:tc>
          <w:tcPr>
            <w:tcW w:w="2880" w:type="dxa"/>
            <w:shd w:val="clear" w:color="auto" w:fill="FFFFFF"/>
          </w:tcPr>
          <w:p w14:paraId="0A545967" w14:textId="245FE1E6" w:rsidR="0026303F" w:rsidRPr="0026303F" w:rsidRDefault="0026303F" w:rsidP="00603D4E">
            <w:pPr>
              <w:ind w:right="-993"/>
              <w:jc w:val="left"/>
              <w:rPr>
                <w:rFonts w:ascii="Verdana" w:hAnsi="Verdana" w:cs="Arial"/>
                <w:b/>
                <w:sz w:val="18"/>
                <w:szCs w:val="18"/>
                <w:lang w:val="en-GB"/>
              </w:rPr>
            </w:pPr>
            <w:r w:rsidRPr="0026303F">
              <w:rPr>
                <w:rFonts w:ascii="Verdana" w:hAnsi="Verdana" w:cs="Arial"/>
                <w:b/>
                <w:sz w:val="18"/>
                <w:szCs w:val="18"/>
                <w:lang w:val="en-GB"/>
              </w:rPr>
              <w:t>PL POZNAN04</w:t>
            </w:r>
          </w:p>
        </w:tc>
        <w:tc>
          <w:tcPr>
            <w:tcW w:w="1259" w:type="dxa"/>
            <w:shd w:val="clear" w:color="auto" w:fill="FFFFFF"/>
          </w:tcPr>
          <w:p w14:paraId="60F68D79" w14:textId="77777777" w:rsidR="0026303F" w:rsidRPr="0026303F" w:rsidRDefault="0026303F" w:rsidP="00603D4E">
            <w:pPr>
              <w:spacing w:after="0"/>
              <w:ind w:right="-993"/>
              <w:jc w:val="left"/>
              <w:rPr>
                <w:rFonts w:ascii="Verdana" w:hAnsi="Verdana" w:cs="Arial"/>
                <w:sz w:val="18"/>
                <w:szCs w:val="18"/>
                <w:lang w:val="en-GB"/>
              </w:rPr>
            </w:pPr>
            <w:r w:rsidRPr="0026303F">
              <w:rPr>
                <w:rFonts w:ascii="Verdana" w:hAnsi="Verdana" w:cs="Arial"/>
                <w:sz w:val="18"/>
                <w:szCs w:val="18"/>
                <w:lang w:val="en-GB"/>
              </w:rPr>
              <w:t>Faculty/Department</w:t>
            </w:r>
          </w:p>
          <w:p w14:paraId="6D9E389D" w14:textId="77777777" w:rsidR="0026303F" w:rsidRPr="0026303F" w:rsidRDefault="0026303F" w:rsidP="00603D4E">
            <w:pPr>
              <w:spacing w:after="0"/>
              <w:ind w:right="-993"/>
              <w:jc w:val="left"/>
              <w:rPr>
                <w:rFonts w:ascii="Verdana" w:hAnsi="Verdana" w:cs="Arial"/>
                <w:sz w:val="18"/>
                <w:szCs w:val="18"/>
                <w:lang w:val="en-GB"/>
              </w:rPr>
            </w:pPr>
            <w:r w:rsidRPr="0026303F">
              <w:rPr>
                <w:rFonts w:ascii="Verdana" w:hAnsi="Verdana" w:cs="Arial"/>
                <w:sz w:val="18"/>
                <w:szCs w:val="18"/>
                <w:lang w:val="en-GB"/>
              </w:rPr>
              <w:t>(if applicable)</w:t>
            </w:r>
          </w:p>
        </w:tc>
        <w:tc>
          <w:tcPr>
            <w:tcW w:w="2985" w:type="dxa"/>
            <w:shd w:val="clear" w:color="auto" w:fill="FFFFFF"/>
          </w:tcPr>
          <w:p w14:paraId="69EEE12F" w14:textId="2C01A3B0" w:rsidR="0026303F" w:rsidRPr="0026303F" w:rsidRDefault="0026303F" w:rsidP="004E4BC7">
            <w:pPr>
              <w:pStyle w:val="Tabela"/>
            </w:pPr>
          </w:p>
        </w:tc>
      </w:tr>
      <w:tr w:rsidR="0026303F" w:rsidRPr="0026303F" w14:paraId="78BB2C1F" w14:textId="77777777" w:rsidTr="0026303F">
        <w:trPr>
          <w:trHeight w:val="559"/>
        </w:trPr>
        <w:tc>
          <w:tcPr>
            <w:tcW w:w="1648" w:type="dxa"/>
            <w:shd w:val="clear" w:color="auto" w:fill="FFFFFF"/>
          </w:tcPr>
          <w:p w14:paraId="4FDE7DCC" w14:textId="77777777" w:rsidR="0026303F" w:rsidRPr="0026303F" w:rsidRDefault="0026303F" w:rsidP="00603D4E">
            <w:pPr>
              <w:ind w:right="-993"/>
              <w:jc w:val="left"/>
              <w:rPr>
                <w:rFonts w:ascii="Verdana" w:hAnsi="Verdana" w:cs="Arial"/>
                <w:sz w:val="18"/>
                <w:szCs w:val="18"/>
                <w:lang w:val="en-GB"/>
              </w:rPr>
            </w:pPr>
            <w:r w:rsidRPr="0026303F">
              <w:rPr>
                <w:rFonts w:ascii="Verdana" w:hAnsi="Verdana" w:cs="Arial"/>
                <w:sz w:val="18"/>
                <w:szCs w:val="18"/>
                <w:lang w:val="en-GB"/>
              </w:rPr>
              <w:t>Address</w:t>
            </w:r>
          </w:p>
        </w:tc>
        <w:tc>
          <w:tcPr>
            <w:tcW w:w="2880" w:type="dxa"/>
            <w:shd w:val="clear" w:color="auto" w:fill="FFFFFF"/>
          </w:tcPr>
          <w:p w14:paraId="258CCEF5" w14:textId="15ABD11C" w:rsidR="0026303F" w:rsidRPr="0026303F" w:rsidRDefault="0026303F" w:rsidP="00603D4E">
            <w:pPr>
              <w:ind w:right="-993"/>
              <w:jc w:val="left"/>
              <w:rPr>
                <w:rFonts w:ascii="Verdana" w:hAnsi="Verdana" w:cs="Arial"/>
                <w:sz w:val="18"/>
                <w:szCs w:val="18"/>
                <w:lang w:val="en-GB"/>
              </w:rPr>
            </w:pPr>
            <w:r w:rsidRPr="0026303F">
              <w:rPr>
                <w:rFonts w:ascii="Verdana" w:hAnsi="Verdana" w:cs="Arial"/>
                <w:sz w:val="18"/>
                <w:szCs w:val="18"/>
                <w:lang w:val="en-GB"/>
              </w:rPr>
              <w:t>Wojska Polskiego 28</w:t>
            </w:r>
            <w:r w:rsidRPr="0026303F">
              <w:rPr>
                <w:rFonts w:ascii="Verdana" w:hAnsi="Verdana" w:cs="Arial"/>
                <w:sz w:val="18"/>
                <w:szCs w:val="18"/>
                <w:lang w:val="en-GB"/>
              </w:rPr>
              <w:br/>
              <w:t>60-637 Poznań</w:t>
            </w:r>
          </w:p>
        </w:tc>
        <w:tc>
          <w:tcPr>
            <w:tcW w:w="1259" w:type="dxa"/>
            <w:shd w:val="clear" w:color="auto" w:fill="FFFFFF"/>
          </w:tcPr>
          <w:p w14:paraId="25EC4A4C" w14:textId="77777777" w:rsidR="0026303F" w:rsidRPr="0026303F" w:rsidRDefault="0026303F" w:rsidP="00603D4E">
            <w:pPr>
              <w:spacing w:after="0"/>
              <w:ind w:right="-992"/>
              <w:jc w:val="left"/>
              <w:rPr>
                <w:rFonts w:ascii="Verdana" w:hAnsi="Verdana" w:cs="Arial"/>
                <w:sz w:val="18"/>
                <w:szCs w:val="18"/>
                <w:lang w:val="en-GB"/>
              </w:rPr>
            </w:pPr>
            <w:r w:rsidRPr="0026303F">
              <w:rPr>
                <w:rFonts w:ascii="Verdana" w:hAnsi="Verdana" w:cs="Arial"/>
                <w:sz w:val="18"/>
                <w:szCs w:val="18"/>
                <w:lang w:val="en-GB"/>
              </w:rPr>
              <w:t>Country/</w:t>
            </w:r>
            <w:r w:rsidRPr="0026303F">
              <w:rPr>
                <w:rFonts w:ascii="Verdana" w:hAnsi="Verdana" w:cs="Arial"/>
                <w:sz w:val="18"/>
                <w:szCs w:val="18"/>
                <w:lang w:val="en-GB"/>
              </w:rPr>
              <w:br/>
              <w:t>Country code</w:t>
            </w:r>
          </w:p>
        </w:tc>
        <w:tc>
          <w:tcPr>
            <w:tcW w:w="2985" w:type="dxa"/>
            <w:shd w:val="clear" w:color="auto" w:fill="FFFFFF"/>
          </w:tcPr>
          <w:p w14:paraId="74EB0F69" w14:textId="66993770" w:rsidR="0026303F" w:rsidRPr="0026303F" w:rsidRDefault="0026303F" w:rsidP="0026303F">
            <w:pPr>
              <w:ind w:right="-993"/>
              <w:jc w:val="left"/>
              <w:rPr>
                <w:rFonts w:ascii="Verdana" w:hAnsi="Verdana" w:cs="Arial"/>
                <w:bCs/>
                <w:sz w:val="18"/>
                <w:szCs w:val="18"/>
                <w:lang w:val="en-GB"/>
              </w:rPr>
            </w:pPr>
            <w:r w:rsidRPr="0026303F">
              <w:rPr>
                <w:rFonts w:ascii="Verdana" w:hAnsi="Verdana" w:cs="Arial"/>
                <w:bCs/>
                <w:sz w:val="18"/>
                <w:szCs w:val="18"/>
                <w:lang w:val="en-GB"/>
              </w:rPr>
              <w:t>Poland</w:t>
            </w:r>
            <w:r w:rsidRPr="0026303F">
              <w:rPr>
                <w:rFonts w:ascii="Verdana" w:hAnsi="Verdana" w:cs="Arial"/>
                <w:bCs/>
                <w:sz w:val="18"/>
                <w:szCs w:val="18"/>
                <w:lang w:val="en-GB"/>
              </w:rPr>
              <w:br/>
              <w:t>PL</w:t>
            </w:r>
          </w:p>
        </w:tc>
      </w:tr>
      <w:tr w:rsidR="0026303F" w:rsidRPr="0026303F" w14:paraId="3B0939A0" w14:textId="77777777" w:rsidTr="0026303F">
        <w:tc>
          <w:tcPr>
            <w:tcW w:w="1648" w:type="dxa"/>
            <w:shd w:val="clear" w:color="auto" w:fill="FFFFFF"/>
          </w:tcPr>
          <w:p w14:paraId="3F98A091" w14:textId="77777777" w:rsidR="0026303F" w:rsidRPr="0026303F" w:rsidRDefault="0026303F" w:rsidP="00603D4E">
            <w:pPr>
              <w:ind w:right="-993"/>
              <w:jc w:val="left"/>
              <w:rPr>
                <w:rFonts w:ascii="Verdana" w:hAnsi="Verdana" w:cs="Arial"/>
                <w:sz w:val="18"/>
                <w:szCs w:val="18"/>
                <w:lang w:val="en-GB"/>
              </w:rPr>
            </w:pPr>
            <w:r w:rsidRPr="0026303F">
              <w:rPr>
                <w:rFonts w:ascii="Verdana" w:hAnsi="Verdana" w:cs="Arial"/>
                <w:sz w:val="18"/>
                <w:szCs w:val="18"/>
                <w:lang w:val="en-GB"/>
              </w:rPr>
              <w:t>Contact person,</w:t>
            </w:r>
            <w:r w:rsidRPr="0026303F">
              <w:rPr>
                <w:rFonts w:ascii="Verdana" w:hAnsi="Verdana" w:cs="Arial"/>
                <w:sz w:val="18"/>
                <w:szCs w:val="18"/>
                <w:lang w:val="en-GB"/>
              </w:rPr>
              <w:br/>
              <w:t>name and position</w:t>
            </w:r>
          </w:p>
        </w:tc>
        <w:tc>
          <w:tcPr>
            <w:tcW w:w="2880" w:type="dxa"/>
            <w:shd w:val="clear" w:color="auto" w:fill="FFFFFF"/>
          </w:tcPr>
          <w:p w14:paraId="5D54A587" w14:textId="40507856" w:rsidR="0026303F" w:rsidRPr="0026303F" w:rsidRDefault="0026303F" w:rsidP="00603D4E">
            <w:pPr>
              <w:ind w:right="-993"/>
              <w:jc w:val="left"/>
              <w:rPr>
                <w:rFonts w:ascii="Verdana" w:hAnsi="Verdana" w:cs="Arial"/>
                <w:sz w:val="18"/>
                <w:szCs w:val="18"/>
                <w:lang w:val="en-GB"/>
              </w:rPr>
            </w:pPr>
            <w:r>
              <w:rPr>
                <w:rFonts w:ascii="Verdana" w:hAnsi="Verdana" w:cs="Arial"/>
                <w:sz w:val="18"/>
                <w:szCs w:val="18"/>
                <w:lang w:val="en-GB"/>
              </w:rPr>
              <w:t xml:space="preserve">Prof. </w:t>
            </w:r>
            <w:r w:rsidRPr="004E4BC7">
              <w:rPr>
                <w:rFonts w:ascii="Verdana" w:hAnsi="Verdana" w:cs="Arial"/>
                <w:b/>
                <w:bCs/>
                <w:sz w:val="18"/>
                <w:szCs w:val="18"/>
                <w:lang w:val="en-GB"/>
              </w:rPr>
              <w:t>Karolina Pawlak</w:t>
            </w:r>
            <w:r>
              <w:rPr>
                <w:rFonts w:ascii="Verdana" w:hAnsi="Verdana" w:cs="Arial"/>
                <w:sz w:val="18"/>
                <w:szCs w:val="18"/>
                <w:lang w:val="en-GB"/>
              </w:rPr>
              <w:br/>
              <w:t xml:space="preserve">Vice Rector for </w:t>
            </w:r>
            <w:r>
              <w:rPr>
                <w:rFonts w:ascii="Verdana" w:hAnsi="Verdana" w:cs="Arial"/>
                <w:sz w:val="18"/>
                <w:szCs w:val="18"/>
                <w:lang w:val="en-GB"/>
              </w:rPr>
              <w:br/>
              <w:t>International Relations</w:t>
            </w:r>
          </w:p>
        </w:tc>
        <w:tc>
          <w:tcPr>
            <w:tcW w:w="1259" w:type="dxa"/>
            <w:shd w:val="clear" w:color="auto" w:fill="FFFFFF"/>
          </w:tcPr>
          <w:p w14:paraId="135F177E" w14:textId="77777777" w:rsidR="0026303F" w:rsidRPr="0026303F" w:rsidRDefault="0026303F" w:rsidP="00603D4E">
            <w:pPr>
              <w:ind w:right="-993"/>
              <w:jc w:val="left"/>
              <w:rPr>
                <w:rFonts w:ascii="Verdana" w:hAnsi="Verdana" w:cs="Arial"/>
                <w:b/>
                <w:sz w:val="18"/>
                <w:szCs w:val="18"/>
                <w:lang w:val="fr-BE"/>
              </w:rPr>
            </w:pPr>
            <w:r w:rsidRPr="0026303F">
              <w:rPr>
                <w:rFonts w:ascii="Verdana" w:hAnsi="Verdana" w:cs="Arial"/>
                <w:sz w:val="18"/>
                <w:szCs w:val="18"/>
                <w:lang w:val="fr-BE"/>
              </w:rPr>
              <w:t>Contact person</w:t>
            </w:r>
            <w:r w:rsidRPr="0026303F">
              <w:rPr>
                <w:rFonts w:ascii="Verdana" w:hAnsi="Verdana" w:cs="Arial"/>
                <w:sz w:val="18"/>
                <w:szCs w:val="18"/>
                <w:lang w:val="fr-BE"/>
              </w:rPr>
              <w:br/>
              <w:t>e-mail / phone</w:t>
            </w:r>
          </w:p>
        </w:tc>
        <w:tc>
          <w:tcPr>
            <w:tcW w:w="2985" w:type="dxa"/>
            <w:shd w:val="clear" w:color="auto" w:fill="FFFFFF"/>
          </w:tcPr>
          <w:p w14:paraId="42150262" w14:textId="10F14305" w:rsidR="0026303F" w:rsidRPr="0026303F" w:rsidRDefault="008E52CA" w:rsidP="00603D4E">
            <w:pPr>
              <w:ind w:right="-993"/>
              <w:jc w:val="left"/>
              <w:rPr>
                <w:rFonts w:ascii="Verdana" w:hAnsi="Verdana" w:cs="Arial"/>
                <w:bCs/>
                <w:sz w:val="18"/>
                <w:szCs w:val="18"/>
                <w:lang w:val="fr-BE"/>
              </w:rPr>
            </w:pPr>
            <w:hyperlink r:id="rId11" w:history="1">
              <w:r w:rsidR="0026303F" w:rsidRPr="0014137B">
                <w:rPr>
                  <w:rStyle w:val="Hipercze"/>
                  <w:rFonts w:ascii="Verdana" w:hAnsi="Verdana" w:cs="Arial"/>
                  <w:bCs/>
                  <w:sz w:val="18"/>
                  <w:szCs w:val="18"/>
                  <w:lang w:val="fr-BE"/>
                </w:rPr>
                <w:t>karolina.pawlak@up.poznan.pl</w:t>
              </w:r>
            </w:hyperlink>
            <w:r w:rsidR="0026303F" w:rsidRPr="0026303F">
              <w:rPr>
                <w:rFonts w:ascii="Verdana" w:hAnsi="Verdana" w:cs="Arial"/>
                <w:bCs/>
                <w:sz w:val="18"/>
                <w:szCs w:val="18"/>
                <w:lang w:val="fr-BE"/>
              </w:rPr>
              <w:br/>
              <w:t>+48 61 8466222</w:t>
            </w:r>
          </w:p>
        </w:tc>
      </w:tr>
    </w:tbl>
    <w:p w14:paraId="5D72C575" w14:textId="77777777" w:rsidR="00377526" w:rsidRPr="00076EA2" w:rsidRDefault="00377526" w:rsidP="00F8782D">
      <w:pPr>
        <w:spacing w:after="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fr-BE"/>
        </w:rPr>
      </w:pPr>
    </w:p>
    <w:p w14:paraId="5D72C576" w14:textId="29297C84" w:rsidR="00377526" w:rsidRPr="0026303F" w:rsidRDefault="00377526" w:rsidP="005D75AB">
      <w:pPr>
        <w:ind w:right="-992"/>
        <w:jc w:val="left"/>
        <w:rPr>
          <w:rFonts w:ascii="Verdana" w:hAnsi="Verdana" w:cs="Arial"/>
          <w:b/>
          <w:color w:val="002060"/>
          <w:sz w:val="18"/>
          <w:szCs w:val="18"/>
          <w:lang w:val="en-GB"/>
        </w:rPr>
      </w:pPr>
      <w:r w:rsidRPr="0026303F">
        <w:rPr>
          <w:rFonts w:ascii="Verdana" w:hAnsi="Verdana" w:cs="Arial"/>
          <w:b/>
          <w:color w:val="002060"/>
          <w:sz w:val="18"/>
          <w:szCs w:val="18"/>
          <w:lang w:val="en-GB"/>
        </w:rPr>
        <w:t xml:space="preserve">The Receiving </w:t>
      </w:r>
      <w:r w:rsidR="00A070AF" w:rsidRPr="0026303F">
        <w:rPr>
          <w:rFonts w:ascii="Verdana" w:hAnsi="Verdana" w:cs="Arial"/>
          <w:b/>
          <w:color w:val="002060"/>
          <w:sz w:val="18"/>
          <w:szCs w:val="18"/>
          <w:lang w:val="en-GB"/>
        </w:rPr>
        <w:t>Organisation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01"/>
        <w:gridCol w:w="2155"/>
        <w:gridCol w:w="2296"/>
        <w:gridCol w:w="2120"/>
      </w:tblGrid>
      <w:tr w:rsidR="00D97FE7" w:rsidRPr="004E4BC7" w14:paraId="5D72C57C" w14:textId="77777777" w:rsidTr="00BE7FD7">
        <w:trPr>
          <w:trHeight w:val="371"/>
        </w:trPr>
        <w:tc>
          <w:tcPr>
            <w:tcW w:w="2232" w:type="dxa"/>
            <w:shd w:val="clear" w:color="auto" w:fill="FFFFFF"/>
          </w:tcPr>
          <w:p w14:paraId="5D72C577" w14:textId="77777777" w:rsidR="00D97FE7" w:rsidRPr="004E4BC7" w:rsidRDefault="00D97FE7" w:rsidP="004E4BC7">
            <w:pPr>
              <w:pStyle w:val="Tabela"/>
            </w:pPr>
            <w:r w:rsidRPr="004E4BC7">
              <w:t xml:space="preserve">Name 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5D72C57B" w14:textId="37197F7B" w:rsidR="00D97FE7" w:rsidRPr="004E4BC7" w:rsidRDefault="00D97FE7" w:rsidP="004E4BC7">
            <w:pPr>
              <w:pStyle w:val="Tabela"/>
              <w:rPr>
                <w:color w:val="002060"/>
              </w:rPr>
            </w:pPr>
          </w:p>
        </w:tc>
      </w:tr>
      <w:tr w:rsidR="00377526" w:rsidRPr="004E4BC7" w14:paraId="5D72C583" w14:textId="77777777" w:rsidTr="00654677">
        <w:trPr>
          <w:trHeight w:val="404"/>
        </w:trPr>
        <w:tc>
          <w:tcPr>
            <w:tcW w:w="2232" w:type="dxa"/>
            <w:shd w:val="clear" w:color="auto" w:fill="FFFFFF"/>
          </w:tcPr>
          <w:p w14:paraId="5D72C57F" w14:textId="21357FDF" w:rsidR="00377526" w:rsidRPr="004E4BC7" w:rsidRDefault="00377526" w:rsidP="004E4BC7">
            <w:pPr>
              <w:pStyle w:val="Tabela"/>
            </w:pPr>
            <w:r w:rsidRPr="004E4BC7">
              <w:t xml:space="preserve">Erasmus code </w:t>
            </w:r>
            <w:r w:rsidR="004E4BC7" w:rsidRPr="004E4BC7">
              <w:br/>
            </w:r>
            <w:r w:rsidRPr="004E4BC7">
              <w:t>(if applicable)</w:t>
            </w:r>
          </w:p>
        </w:tc>
        <w:tc>
          <w:tcPr>
            <w:tcW w:w="2232" w:type="dxa"/>
            <w:shd w:val="clear" w:color="auto" w:fill="FFFFFF"/>
          </w:tcPr>
          <w:p w14:paraId="5D72C580" w14:textId="77777777" w:rsidR="00377526" w:rsidRPr="004E4BC7" w:rsidRDefault="00377526" w:rsidP="004E4BC7">
            <w:pPr>
              <w:pStyle w:val="Tabela"/>
              <w:rPr>
                <w:color w:val="002060"/>
              </w:rPr>
            </w:pPr>
          </w:p>
        </w:tc>
        <w:tc>
          <w:tcPr>
            <w:tcW w:w="2307" w:type="dxa"/>
            <w:shd w:val="clear" w:color="auto" w:fill="FFFFFF"/>
          </w:tcPr>
          <w:p w14:paraId="5D72C581" w14:textId="48DDC90A" w:rsidR="00675BDD" w:rsidRPr="004E4BC7" w:rsidRDefault="009F32D0" w:rsidP="004E4BC7">
            <w:pPr>
              <w:pStyle w:val="Tabela"/>
            </w:pPr>
            <w:r w:rsidRPr="004E4BC7">
              <w:t>Faculty/</w:t>
            </w:r>
            <w:r w:rsidR="00377526" w:rsidRPr="004E4BC7">
              <w:t>Department</w:t>
            </w:r>
            <w:r w:rsidR="004E4BC7" w:rsidRPr="004E4BC7">
              <w:br/>
            </w:r>
            <w:r w:rsidR="00675BDD" w:rsidRPr="004E4BC7">
              <w:t>(if applicable)</w:t>
            </w:r>
          </w:p>
        </w:tc>
        <w:tc>
          <w:tcPr>
            <w:tcW w:w="2157" w:type="dxa"/>
            <w:shd w:val="clear" w:color="auto" w:fill="FFFFFF"/>
          </w:tcPr>
          <w:p w14:paraId="5D72C582" w14:textId="440C36CB" w:rsidR="00377526" w:rsidRPr="004E4BC7" w:rsidRDefault="00377526" w:rsidP="004E4BC7">
            <w:pPr>
              <w:pStyle w:val="Tabela"/>
              <w:rPr>
                <w:color w:val="002060"/>
              </w:rPr>
            </w:pPr>
          </w:p>
        </w:tc>
      </w:tr>
      <w:tr w:rsidR="00377526" w:rsidRPr="004E4BC7" w14:paraId="5D72C588" w14:textId="77777777" w:rsidTr="00526FE9">
        <w:trPr>
          <w:trHeight w:val="559"/>
        </w:trPr>
        <w:tc>
          <w:tcPr>
            <w:tcW w:w="2232" w:type="dxa"/>
            <w:shd w:val="clear" w:color="auto" w:fill="FFFFFF"/>
          </w:tcPr>
          <w:p w14:paraId="5D72C584" w14:textId="77777777" w:rsidR="00377526" w:rsidRPr="004E4BC7" w:rsidRDefault="00377526" w:rsidP="004E4BC7">
            <w:pPr>
              <w:pStyle w:val="Tabela"/>
            </w:pPr>
            <w:r w:rsidRPr="004E4BC7">
              <w:t>Address</w:t>
            </w:r>
          </w:p>
        </w:tc>
        <w:tc>
          <w:tcPr>
            <w:tcW w:w="2232" w:type="dxa"/>
            <w:shd w:val="clear" w:color="auto" w:fill="FFFFFF"/>
          </w:tcPr>
          <w:p w14:paraId="5D72C585" w14:textId="77777777" w:rsidR="00377526" w:rsidRPr="004E4BC7" w:rsidRDefault="00377526" w:rsidP="004E4BC7">
            <w:pPr>
              <w:pStyle w:val="Tabela"/>
              <w:rPr>
                <w:color w:val="002060"/>
              </w:rPr>
            </w:pPr>
          </w:p>
        </w:tc>
        <w:tc>
          <w:tcPr>
            <w:tcW w:w="2307" w:type="dxa"/>
            <w:shd w:val="clear" w:color="auto" w:fill="FFFFFF"/>
          </w:tcPr>
          <w:p w14:paraId="5D72C586" w14:textId="77777777" w:rsidR="00377526" w:rsidRPr="004E4BC7" w:rsidRDefault="00377526" w:rsidP="004E4BC7">
            <w:pPr>
              <w:pStyle w:val="Tabela"/>
            </w:pPr>
            <w:r w:rsidRPr="004E4BC7">
              <w:t>Country/</w:t>
            </w:r>
            <w:r w:rsidRPr="004E4BC7">
              <w:br/>
              <w:t>Country code</w:t>
            </w:r>
          </w:p>
        </w:tc>
        <w:tc>
          <w:tcPr>
            <w:tcW w:w="2157" w:type="dxa"/>
            <w:shd w:val="clear" w:color="auto" w:fill="FFFFFF"/>
          </w:tcPr>
          <w:p w14:paraId="5D72C587" w14:textId="77777777" w:rsidR="00377526" w:rsidRPr="004E4BC7" w:rsidRDefault="00377526" w:rsidP="004E4BC7">
            <w:pPr>
              <w:pStyle w:val="Tabela"/>
            </w:pPr>
          </w:p>
        </w:tc>
      </w:tr>
      <w:tr w:rsidR="00377526" w:rsidRPr="004E4BC7" w14:paraId="5D72C58D" w14:textId="77777777" w:rsidTr="00526FE9">
        <w:tc>
          <w:tcPr>
            <w:tcW w:w="2232" w:type="dxa"/>
            <w:shd w:val="clear" w:color="auto" w:fill="FFFFFF"/>
          </w:tcPr>
          <w:p w14:paraId="5D72C589" w14:textId="77777777" w:rsidR="00377526" w:rsidRPr="004E4BC7" w:rsidRDefault="00377526" w:rsidP="004E4BC7">
            <w:pPr>
              <w:pStyle w:val="Tabela"/>
            </w:pPr>
            <w:r w:rsidRPr="004E4BC7">
              <w:t>Contact person,</w:t>
            </w:r>
            <w:r w:rsidRPr="004E4BC7">
              <w:br/>
              <w:t>name and position</w:t>
            </w:r>
          </w:p>
        </w:tc>
        <w:tc>
          <w:tcPr>
            <w:tcW w:w="2232" w:type="dxa"/>
            <w:shd w:val="clear" w:color="auto" w:fill="FFFFFF"/>
          </w:tcPr>
          <w:p w14:paraId="5D72C58A" w14:textId="77777777" w:rsidR="00377526" w:rsidRPr="004E4BC7" w:rsidRDefault="00377526" w:rsidP="004E4BC7">
            <w:pPr>
              <w:pStyle w:val="Tabela"/>
              <w:rPr>
                <w:color w:val="002060"/>
              </w:rPr>
            </w:pPr>
          </w:p>
        </w:tc>
        <w:tc>
          <w:tcPr>
            <w:tcW w:w="2307" w:type="dxa"/>
            <w:shd w:val="clear" w:color="auto" w:fill="FFFFFF"/>
          </w:tcPr>
          <w:p w14:paraId="5D72C58B" w14:textId="77777777" w:rsidR="00377526" w:rsidRPr="004E4BC7" w:rsidRDefault="00377526" w:rsidP="004E4BC7">
            <w:pPr>
              <w:pStyle w:val="Tabela"/>
              <w:rPr>
                <w:color w:val="002060"/>
                <w:lang w:val="fr-BE"/>
              </w:rPr>
            </w:pPr>
            <w:r w:rsidRPr="004E4BC7">
              <w:rPr>
                <w:lang w:val="fr-BE"/>
              </w:rPr>
              <w:t>Contact person</w:t>
            </w:r>
            <w:r w:rsidRPr="004E4BC7">
              <w:rPr>
                <w:lang w:val="fr-BE"/>
              </w:rPr>
              <w:br/>
              <w:t>e-mail / phone</w:t>
            </w:r>
          </w:p>
        </w:tc>
        <w:tc>
          <w:tcPr>
            <w:tcW w:w="2157" w:type="dxa"/>
            <w:shd w:val="clear" w:color="auto" w:fill="FFFFFF"/>
          </w:tcPr>
          <w:p w14:paraId="5D72C58C" w14:textId="77777777" w:rsidR="00377526" w:rsidRPr="004E4BC7" w:rsidRDefault="00377526" w:rsidP="004E4BC7">
            <w:pPr>
              <w:pStyle w:val="Tabela"/>
              <w:rPr>
                <w:color w:val="002060"/>
                <w:lang w:val="fr-BE"/>
              </w:rPr>
            </w:pPr>
          </w:p>
        </w:tc>
      </w:tr>
      <w:tr w:rsidR="00377526" w:rsidRPr="004E4BC7" w14:paraId="5D72C594" w14:textId="77777777" w:rsidTr="00654677">
        <w:trPr>
          <w:trHeight w:val="518"/>
        </w:trPr>
        <w:tc>
          <w:tcPr>
            <w:tcW w:w="2232" w:type="dxa"/>
            <w:shd w:val="clear" w:color="auto" w:fill="FFFFFF"/>
          </w:tcPr>
          <w:p w14:paraId="5D72C58E" w14:textId="73CE1B77" w:rsidR="00377526" w:rsidRPr="004E4BC7" w:rsidRDefault="00377526" w:rsidP="004E4BC7">
            <w:pPr>
              <w:pStyle w:val="Tabela"/>
            </w:pPr>
            <w:r w:rsidRPr="004E4BC7">
              <w:t xml:space="preserve">Type of </w:t>
            </w:r>
            <w:r w:rsidR="00A070AF" w:rsidRPr="004E4BC7">
              <w:t>organisation</w:t>
            </w:r>
            <w:r w:rsidRPr="004E4BC7">
              <w:t>:</w:t>
            </w:r>
          </w:p>
          <w:p w14:paraId="5D72C590" w14:textId="7047F042" w:rsidR="00377526" w:rsidRPr="004E4BC7" w:rsidRDefault="001A5D45" w:rsidP="004E4BC7">
            <w:pPr>
              <w:pStyle w:val="Tabela"/>
            </w:pPr>
            <w:r w:rsidRPr="004E4BC7" w:rsidDel="001A5D45">
              <w:t xml:space="preserve"> </w:t>
            </w:r>
          </w:p>
        </w:tc>
        <w:tc>
          <w:tcPr>
            <w:tcW w:w="2232" w:type="dxa"/>
            <w:shd w:val="clear" w:color="auto" w:fill="FFFFFF"/>
          </w:tcPr>
          <w:p w14:paraId="5D72C591" w14:textId="77777777" w:rsidR="00377526" w:rsidRPr="004E4BC7" w:rsidRDefault="00377526" w:rsidP="004E4BC7">
            <w:pPr>
              <w:pStyle w:val="Tabela"/>
              <w:rPr>
                <w:color w:val="002060"/>
              </w:rPr>
            </w:pPr>
          </w:p>
        </w:tc>
        <w:tc>
          <w:tcPr>
            <w:tcW w:w="2307" w:type="dxa"/>
            <w:shd w:val="clear" w:color="auto" w:fill="FFFFFF"/>
          </w:tcPr>
          <w:p w14:paraId="5D72C592" w14:textId="28E8DEEA" w:rsidR="004C7388" w:rsidRPr="004E4BC7" w:rsidRDefault="00D97FE7" w:rsidP="004E4BC7">
            <w:pPr>
              <w:pStyle w:val="Tabela"/>
            </w:pPr>
            <w:r w:rsidRPr="004E4BC7">
              <w:t xml:space="preserve">Size of </w:t>
            </w:r>
            <w:r w:rsidR="00A070AF" w:rsidRPr="004E4BC7">
              <w:t>organisation</w:t>
            </w:r>
            <w:r w:rsidRPr="004E4BC7">
              <w:t xml:space="preserve"> </w:t>
            </w:r>
            <w:r w:rsidR="004E4BC7" w:rsidRPr="004E4BC7">
              <w:br/>
            </w:r>
            <w:r w:rsidRPr="004E4BC7">
              <w:t>(if applicable)</w:t>
            </w:r>
          </w:p>
        </w:tc>
        <w:tc>
          <w:tcPr>
            <w:tcW w:w="2157" w:type="dxa"/>
            <w:shd w:val="clear" w:color="auto" w:fill="FFFFFF"/>
          </w:tcPr>
          <w:p w14:paraId="0A24C3A1" w14:textId="5E0B1135" w:rsidR="00E915B6" w:rsidRPr="004E4BC7" w:rsidRDefault="008E52CA" w:rsidP="004E4BC7">
            <w:pPr>
              <w:pStyle w:val="Tabela"/>
            </w:pPr>
            <w:sdt>
              <w:sdtPr>
                <w:id w:val="-201190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4952" w:rsidRPr="004E4BC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915B6" w:rsidRPr="004E4BC7">
              <w:t>&lt;250 employees</w:t>
            </w:r>
          </w:p>
          <w:p w14:paraId="5D72C593" w14:textId="34218F6F" w:rsidR="00377526" w:rsidRPr="004E4BC7" w:rsidRDefault="008E52CA" w:rsidP="004E4BC7">
            <w:pPr>
              <w:pStyle w:val="Tabela"/>
              <w:rPr>
                <w:color w:val="002060"/>
              </w:rPr>
            </w:pPr>
            <w:sdt>
              <w:sdtPr>
                <w:id w:val="-1483542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4952" w:rsidRPr="004E4BC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675BDD" w:rsidRPr="004E4BC7">
              <w:t>≥</w:t>
            </w:r>
            <w:r w:rsidR="00E915B6" w:rsidRPr="004E4BC7">
              <w:t>250 employees</w:t>
            </w:r>
          </w:p>
        </w:tc>
      </w:tr>
    </w:tbl>
    <w:p w14:paraId="5D72C596" w14:textId="77777777" w:rsidR="00967A21" w:rsidRPr="00E2199B" w:rsidRDefault="00967A21" w:rsidP="00654677">
      <w:pPr>
        <w:pStyle w:val="Text4"/>
        <w:pBdr>
          <w:bottom w:val="single" w:sz="6" w:space="0" w:color="auto"/>
        </w:pBdr>
        <w:ind w:left="0"/>
        <w:rPr>
          <w:lang w:val="en-GB"/>
        </w:rPr>
      </w:pPr>
    </w:p>
    <w:p w14:paraId="5D72C597" w14:textId="5ABB528F" w:rsidR="00967A21" w:rsidRPr="004E4BC7" w:rsidRDefault="00967A21" w:rsidP="00967A21">
      <w:pPr>
        <w:pStyle w:val="Nagwek4"/>
        <w:keepNext w:val="0"/>
        <w:numPr>
          <w:ilvl w:val="0"/>
          <w:numId w:val="0"/>
        </w:numPr>
        <w:jc w:val="left"/>
        <w:rPr>
          <w:rFonts w:ascii="Verdana" w:hAnsi="Verdana" w:cs="Arial"/>
          <w:sz w:val="18"/>
          <w:szCs w:val="18"/>
          <w:lang w:val="en-GB"/>
        </w:rPr>
      </w:pPr>
      <w:r w:rsidRPr="004E4BC7">
        <w:rPr>
          <w:rFonts w:ascii="Verdana" w:hAnsi="Verdana" w:cs="Arial"/>
          <w:sz w:val="18"/>
          <w:szCs w:val="18"/>
          <w:lang w:val="en-GB"/>
        </w:rPr>
        <w:t>For guidelines, please lo</w:t>
      </w:r>
      <w:r w:rsidR="002C6870" w:rsidRPr="004E4BC7">
        <w:rPr>
          <w:rFonts w:ascii="Verdana" w:hAnsi="Verdana" w:cs="Arial"/>
          <w:sz w:val="18"/>
          <w:szCs w:val="18"/>
          <w:lang w:val="en-GB"/>
        </w:rPr>
        <w:t>ok at the end notes on page 3.</w:t>
      </w:r>
    </w:p>
    <w:p w14:paraId="19919A95" w14:textId="7E5AE98D" w:rsidR="00F550D9" w:rsidRPr="00F550D9" w:rsidRDefault="00377526" w:rsidP="00F550D9">
      <w:pPr>
        <w:pStyle w:val="Nagwek4"/>
        <w:keepNext w:val="0"/>
        <w:numPr>
          <w:ilvl w:val="0"/>
          <w:numId w:val="0"/>
        </w:numPr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lastRenderedPageBreak/>
        <w:t xml:space="preserve">Section to be completed </w:t>
      </w:r>
      <w:r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5D72C59C" w14:textId="4C733232" w:rsidR="004F2CA0" w:rsidRPr="0026303F" w:rsidRDefault="00377526" w:rsidP="004A4118">
      <w:pPr>
        <w:pStyle w:val="Nagwek4"/>
        <w:keepNext w:val="0"/>
        <w:numPr>
          <w:ilvl w:val="0"/>
          <w:numId w:val="0"/>
        </w:numPr>
        <w:tabs>
          <w:tab w:val="left" w:pos="426"/>
        </w:tabs>
        <w:rPr>
          <w:sz w:val="18"/>
          <w:szCs w:val="18"/>
          <w:lang w:val="en-GB"/>
        </w:rPr>
      </w:pPr>
      <w:r w:rsidRPr="0026303F">
        <w:rPr>
          <w:rFonts w:ascii="Verdana" w:hAnsi="Verdana" w:cs="Calibri"/>
          <w:b/>
          <w:color w:val="002060"/>
          <w:sz w:val="18"/>
          <w:szCs w:val="18"/>
          <w:lang w:val="en-GB"/>
        </w:rPr>
        <w:t>I.</w:t>
      </w:r>
      <w:r w:rsidRPr="0026303F">
        <w:rPr>
          <w:rFonts w:ascii="Verdana" w:hAnsi="Verdana" w:cs="Calibri"/>
          <w:b/>
          <w:color w:val="002060"/>
          <w:sz w:val="18"/>
          <w:szCs w:val="18"/>
          <w:lang w:val="en-GB"/>
        </w:rPr>
        <w:tab/>
        <w:t>PROPOSED MOBILITY PROGRAMME</w:t>
      </w:r>
    </w:p>
    <w:p w14:paraId="08A46B7F" w14:textId="49B5FFFE" w:rsidR="00F97018" w:rsidRPr="0026303F" w:rsidRDefault="003C59B7" w:rsidP="004E4BC7">
      <w:pPr>
        <w:pStyle w:val="Tekstkomentarza"/>
        <w:rPr>
          <w:lang w:val="en-GB"/>
        </w:rPr>
      </w:pPr>
      <w:r w:rsidRPr="0026303F">
        <w:rPr>
          <w:lang w:val="en-GB"/>
        </w:rPr>
        <w:t xml:space="preserve">Language of training: </w:t>
      </w:r>
      <w:r w:rsidRPr="004E4BC7">
        <w:t>………………………………………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B85AD2" w14:paraId="5D72C59E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903A024" w14:textId="69CE31A3" w:rsidR="00F550D9" w:rsidRPr="0026303F" w:rsidRDefault="00377526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18"/>
                <w:szCs w:val="18"/>
                <w:lang w:val="en-GB"/>
              </w:rPr>
            </w:pPr>
            <w:r w:rsidRPr="0026303F">
              <w:rPr>
                <w:rFonts w:ascii="Verdana" w:hAnsi="Verdana" w:cs="Calibri"/>
                <w:b/>
                <w:sz w:val="18"/>
                <w:szCs w:val="18"/>
                <w:lang w:val="en-GB"/>
              </w:rPr>
              <w:t>Overall objectives of the mobility:</w:t>
            </w:r>
          </w:p>
          <w:p w14:paraId="18740672" w14:textId="685AA1C9" w:rsidR="008F1CA2" w:rsidRPr="0026303F" w:rsidRDefault="008F1CA2" w:rsidP="004E4BC7">
            <w:pPr>
              <w:pStyle w:val="Tabela"/>
            </w:pPr>
          </w:p>
          <w:p w14:paraId="3C757C00" w14:textId="64A6EAD5" w:rsidR="008F1CA2" w:rsidRPr="0026303F" w:rsidRDefault="008F1CA2" w:rsidP="004E4BC7">
            <w:pPr>
              <w:pStyle w:val="Tabela"/>
            </w:pPr>
          </w:p>
          <w:p w14:paraId="069F98C1" w14:textId="77777777" w:rsidR="008F1CA2" w:rsidRPr="0026303F" w:rsidRDefault="008F1CA2" w:rsidP="004E4BC7">
            <w:pPr>
              <w:pStyle w:val="Tabela"/>
            </w:pPr>
          </w:p>
          <w:p w14:paraId="5D72C59D" w14:textId="77777777" w:rsidR="00D302B8" w:rsidRPr="0026303F" w:rsidRDefault="00D302B8" w:rsidP="00F550D9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18"/>
                <w:szCs w:val="18"/>
                <w:lang w:val="en-GB"/>
              </w:rPr>
            </w:pPr>
          </w:p>
        </w:tc>
      </w:tr>
      <w:tr w:rsidR="00377526" w:rsidRPr="00B85AD2" w14:paraId="5D72C5A0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2C491DAB" w14:textId="5A442AD9" w:rsidR="00377526" w:rsidRPr="0026303F" w:rsidRDefault="00377526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18"/>
                <w:szCs w:val="18"/>
                <w:lang w:val="en-GB"/>
              </w:rPr>
            </w:pPr>
            <w:r w:rsidRPr="0026303F">
              <w:rPr>
                <w:rFonts w:ascii="Verdana" w:hAnsi="Verdana" w:cs="Calibri"/>
                <w:b/>
                <w:sz w:val="18"/>
                <w:szCs w:val="18"/>
                <w:lang w:val="en-GB"/>
              </w:rPr>
              <w:t>Added value of the mobility (</w:t>
            </w:r>
            <w:r w:rsidR="00D97FE7" w:rsidRPr="0026303F">
              <w:rPr>
                <w:rFonts w:ascii="Verdana" w:hAnsi="Verdana" w:cs="Calibri"/>
                <w:b/>
                <w:sz w:val="18"/>
                <w:szCs w:val="18"/>
                <w:lang w:val="en-GB"/>
              </w:rPr>
              <w:t xml:space="preserve">in the context of the modernisation and internationalisation strategies of </w:t>
            </w:r>
            <w:r w:rsidRPr="0026303F">
              <w:rPr>
                <w:rFonts w:ascii="Verdana" w:hAnsi="Verdana" w:cs="Calibri"/>
                <w:b/>
                <w:sz w:val="18"/>
                <w:szCs w:val="18"/>
                <w:lang w:val="en-GB"/>
              </w:rPr>
              <w:t>the institutions involved):</w:t>
            </w:r>
          </w:p>
          <w:p w14:paraId="1AFAC046" w14:textId="307CE8FB" w:rsidR="008F1CA2" w:rsidRPr="0026303F" w:rsidRDefault="008F1CA2" w:rsidP="004E4BC7">
            <w:pPr>
              <w:pStyle w:val="Tabela"/>
            </w:pPr>
          </w:p>
          <w:p w14:paraId="0926CC6B" w14:textId="77777777" w:rsidR="008F1CA2" w:rsidRPr="0026303F" w:rsidRDefault="008F1CA2" w:rsidP="004E4BC7">
            <w:pPr>
              <w:pStyle w:val="Tabela"/>
            </w:pPr>
          </w:p>
          <w:p w14:paraId="39F5F4FF" w14:textId="77777777" w:rsidR="008F1CA2" w:rsidRPr="0026303F" w:rsidRDefault="008F1CA2" w:rsidP="004E4BC7">
            <w:pPr>
              <w:pStyle w:val="Tabela"/>
            </w:pPr>
          </w:p>
          <w:p w14:paraId="5D72C59F" w14:textId="78ACBD81" w:rsidR="00D302B8" w:rsidRPr="0026303F" w:rsidRDefault="00D302B8" w:rsidP="004A4118">
            <w:pPr>
              <w:spacing w:before="240" w:after="120"/>
              <w:rPr>
                <w:rFonts w:ascii="Verdana" w:hAnsi="Verdana" w:cs="Calibri"/>
                <w:b/>
                <w:sz w:val="18"/>
                <w:szCs w:val="18"/>
                <w:lang w:val="en-GB"/>
              </w:rPr>
            </w:pPr>
          </w:p>
        </w:tc>
      </w:tr>
      <w:tr w:rsidR="00377526" w:rsidRPr="00B85AD2" w14:paraId="5D72C5A2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923DC92" w14:textId="67D28297" w:rsidR="00D302B8" w:rsidRPr="0026303F" w:rsidRDefault="00377526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18"/>
                <w:szCs w:val="18"/>
                <w:lang w:val="en-GB"/>
              </w:rPr>
            </w:pPr>
            <w:r w:rsidRPr="0026303F">
              <w:rPr>
                <w:rFonts w:ascii="Verdana" w:hAnsi="Verdana" w:cs="Calibri"/>
                <w:b/>
                <w:sz w:val="18"/>
                <w:szCs w:val="18"/>
                <w:lang w:val="en-GB"/>
              </w:rPr>
              <w:t>Activities to be carried out</w:t>
            </w:r>
            <w:r w:rsidR="00654677" w:rsidRPr="0026303F">
              <w:rPr>
                <w:rFonts w:ascii="Verdana" w:hAnsi="Verdana" w:cs="Calibri"/>
                <w:b/>
                <w:sz w:val="18"/>
                <w:szCs w:val="18"/>
                <w:lang w:val="en-GB"/>
              </w:rPr>
              <w:t xml:space="preserve"> (including the virtual component, if applicable)</w:t>
            </w:r>
            <w:r w:rsidR="00D302B8" w:rsidRPr="0026303F">
              <w:rPr>
                <w:rFonts w:ascii="Verdana" w:hAnsi="Verdana" w:cs="Calibri"/>
                <w:b/>
                <w:sz w:val="18"/>
                <w:szCs w:val="18"/>
                <w:lang w:val="en-GB"/>
              </w:rPr>
              <w:t>:</w:t>
            </w:r>
          </w:p>
          <w:p w14:paraId="40678246" w14:textId="29150113" w:rsidR="008F1CA2" w:rsidRPr="0026303F" w:rsidRDefault="00102B34" w:rsidP="004A4118">
            <w:pPr>
              <w:spacing w:before="240" w:after="120"/>
              <w:rPr>
                <w:rFonts w:ascii="Verdana" w:hAnsi="Verdana" w:cs="Calibri"/>
                <w:b/>
                <w:sz w:val="18"/>
                <w:szCs w:val="18"/>
                <w:lang w:val="en-GB"/>
              </w:rPr>
            </w:pPr>
            <w:r w:rsidRPr="0026303F">
              <w:rPr>
                <w:rFonts w:ascii="Verdana" w:hAnsi="Verdana"/>
                <w:sz w:val="18"/>
                <w:szCs w:val="18"/>
                <w:lang w:val="en-GB"/>
              </w:rPr>
              <w:t xml:space="preserve">Training in advanced digital skills: Yes </w:t>
            </w:r>
            <w:sdt>
              <w:sdtPr>
                <w:rPr>
                  <w:rFonts w:ascii="Verdana" w:hAnsi="Verdana"/>
                  <w:sz w:val="18"/>
                  <w:szCs w:val="18"/>
                  <w:lang w:val="en-GB"/>
                </w:rPr>
                <w:id w:val="-1401832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6303F">
                  <w:rPr>
                    <w:rFonts w:ascii="Segoe UI Symbol" w:eastAsia="MS Gothic" w:hAnsi="Segoe UI Symbol" w:cs="Segoe UI Symbol"/>
                    <w:sz w:val="18"/>
                    <w:szCs w:val="18"/>
                    <w:lang w:val="en-GB"/>
                  </w:rPr>
                  <w:t>☐</w:t>
                </w:r>
              </w:sdtContent>
            </w:sdt>
            <w:r w:rsidRPr="0026303F">
              <w:rPr>
                <w:rFonts w:ascii="Verdana" w:hAnsi="Verdana"/>
                <w:sz w:val="18"/>
                <w:szCs w:val="18"/>
                <w:lang w:val="en-GB"/>
              </w:rPr>
              <w:t xml:space="preserve"> No </w:t>
            </w:r>
            <w:sdt>
              <w:sdtPr>
                <w:rPr>
                  <w:rFonts w:ascii="Verdana" w:hAnsi="Verdana"/>
                  <w:sz w:val="18"/>
                  <w:szCs w:val="18"/>
                  <w:lang w:val="en-GB"/>
                </w:rPr>
                <w:id w:val="-452334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303F">
                  <w:rPr>
                    <w:rFonts w:ascii="MS Gothic" w:eastAsia="MS Gothic" w:hAnsi="MS Gothic" w:hint="eastAsia"/>
                    <w:sz w:val="18"/>
                    <w:szCs w:val="18"/>
                    <w:lang w:val="en-GB"/>
                  </w:rPr>
                  <w:t>☐</w:t>
                </w:r>
              </w:sdtContent>
            </w:sdt>
          </w:p>
          <w:p w14:paraId="600958A2" w14:textId="77777777" w:rsidR="008F1CA2" w:rsidRPr="0026303F" w:rsidRDefault="008F1CA2" w:rsidP="004E4BC7">
            <w:pPr>
              <w:pStyle w:val="Tabela"/>
            </w:pPr>
          </w:p>
          <w:p w14:paraId="4E687B6C" w14:textId="3D84E4DC" w:rsidR="008F1CA2" w:rsidRPr="0026303F" w:rsidRDefault="008F1CA2" w:rsidP="004E4BC7">
            <w:pPr>
              <w:pStyle w:val="Tabela"/>
            </w:pPr>
          </w:p>
          <w:p w14:paraId="4F244556" w14:textId="77777777" w:rsidR="008F1CA2" w:rsidRPr="0026303F" w:rsidRDefault="008F1CA2" w:rsidP="004E4BC7">
            <w:pPr>
              <w:pStyle w:val="Tabela"/>
            </w:pPr>
          </w:p>
          <w:p w14:paraId="5D72C5A1" w14:textId="3FD18097" w:rsidR="00377526" w:rsidRPr="0026303F" w:rsidRDefault="00377526" w:rsidP="004A4118">
            <w:pPr>
              <w:spacing w:before="240" w:after="120"/>
              <w:rPr>
                <w:rFonts w:ascii="Verdana" w:hAnsi="Verdana" w:cs="Calibri"/>
                <w:b/>
                <w:sz w:val="18"/>
                <w:szCs w:val="18"/>
                <w:lang w:val="en-GB"/>
              </w:rPr>
            </w:pPr>
          </w:p>
        </w:tc>
      </w:tr>
      <w:tr w:rsidR="00377526" w:rsidRPr="00B85AD2" w14:paraId="5D72C5A4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633EF97E" w14:textId="69A008F3" w:rsidR="00377526" w:rsidRPr="0026303F" w:rsidRDefault="00377526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18"/>
                <w:szCs w:val="18"/>
                <w:lang w:val="en-GB"/>
              </w:rPr>
            </w:pPr>
            <w:r w:rsidRPr="0026303F">
              <w:rPr>
                <w:rFonts w:ascii="Verdana" w:hAnsi="Verdana" w:cs="Calibri"/>
                <w:b/>
                <w:sz w:val="18"/>
                <w:szCs w:val="18"/>
                <w:lang w:val="en-GB"/>
              </w:rPr>
              <w:t>Expected outcomes and impact</w:t>
            </w:r>
            <w:r w:rsidR="00D97FE7" w:rsidRPr="0026303F">
              <w:rPr>
                <w:rFonts w:ascii="Verdana" w:hAnsi="Verdana" w:cs="Calibri"/>
                <w:b/>
                <w:sz w:val="18"/>
                <w:szCs w:val="18"/>
                <w:lang w:val="en-GB"/>
              </w:rPr>
              <w:t xml:space="preserve"> </w:t>
            </w:r>
            <w:r w:rsidR="00DD35B7" w:rsidRPr="0026303F">
              <w:rPr>
                <w:rFonts w:ascii="Verdana" w:hAnsi="Verdana" w:cs="Calibri"/>
                <w:b/>
                <w:sz w:val="18"/>
                <w:szCs w:val="18"/>
                <w:lang w:val="is-IS"/>
              </w:rPr>
              <w:t>(e.g. on the professional development of the staff member and on both institutions</w:t>
            </w:r>
            <w:r w:rsidR="00404952" w:rsidRPr="0026303F">
              <w:rPr>
                <w:rFonts w:ascii="Verdana" w:hAnsi="Verdana" w:cs="Calibri"/>
                <w:b/>
                <w:sz w:val="18"/>
                <w:szCs w:val="18"/>
                <w:lang w:val="is-IS"/>
              </w:rPr>
              <w:t>)</w:t>
            </w:r>
            <w:r w:rsidRPr="0026303F">
              <w:rPr>
                <w:rFonts w:ascii="Verdana" w:hAnsi="Verdana" w:cs="Calibri"/>
                <w:b/>
                <w:sz w:val="18"/>
                <w:szCs w:val="18"/>
                <w:lang w:val="en-GB"/>
              </w:rPr>
              <w:t>:</w:t>
            </w:r>
          </w:p>
          <w:p w14:paraId="1AA1BC2D" w14:textId="33A24245" w:rsidR="008F1CA2" w:rsidRPr="0026303F" w:rsidRDefault="008F1CA2" w:rsidP="004E4BC7">
            <w:pPr>
              <w:pStyle w:val="Tabela"/>
            </w:pPr>
          </w:p>
          <w:p w14:paraId="193F7CC5" w14:textId="77777777" w:rsidR="008F1CA2" w:rsidRPr="0026303F" w:rsidRDefault="008F1CA2" w:rsidP="004E4BC7">
            <w:pPr>
              <w:pStyle w:val="Tabela"/>
            </w:pPr>
          </w:p>
          <w:p w14:paraId="4DFF5994" w14:textId="77777777" w:rsidR="008F1CA2" w:rsidRPr="0026303F" w:rsidRDefault="008F1CA2" w:rsidP="004E4BC7">
            <w:pPr>
              <w:pStyle w:val="Tabela"/>
            </w:pPr>
          </w:p>
          <w:p w14:paraId="5D72C5A3" w14:textId="5D24DEA6" w:rsidR="00D302B8" w:rsidRPr="0026303F" w:rsidRDefault="00D302B8" w:rsidP="004A4118">
            <w:pPr>
              <w:spacing w:before="240" w:after="120"/>
              <w:rPr>
                <w:rFonts w:ascii="Verdana" w:hAnsi="Verdana" w:cs="Calibri"/>
                <w:b/>
                <w:sz w:val="18"/>
                <w:szCs w:val="18"/>
                <w:lang w:val="en-GB"/>
              </w:rPr>
            </w:pPr>
          </w:p>
        </w:tc>
      </w:tr>
    </w:tbl>
    <w:p w14:paraId="5D72C5A5" w14:textId="77777777" w:rsidR="00377526" w:rsidRDefault="00377526" w:rsidP="003910F3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</w:p>
    <w:p w14:paraId="5D72C5A6" w14:textId="77777777" w:rsidR="00377526" w:rsidRPr="0026303F" w:rsidRDefault="00377526" w:rsidP="003910F3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18"/>
          <w:szCs w:val="18"/>
          <w:lang w:val="en-GB"/>
        </w:rPr>
      </w:pPr>
      <w:r w:rsidRPr="0026303F">
        <w:rPr>
          <w:rFonts w:ascii="Verdana" w:hAnsi="Verdana" w:cs="Calibri"/>
          <w:b/>
          <w:color w:val="002060"/>
          <w:sz w:val="18"/>
          <w:szCs w:val="18"/>
          <w:lang w:val="en-GB"/>
        </w:rPr>
        <w:t>II. COMMITMENT OF THE THREE PARTIES</w:t>
      </w:r>
    </w:p>
    <w:p w14:paraId="4B0101A3" w14:textId="0882C403" w:rsidR="008F1CA2" w:rsidRPr="004A4118" w:rsidRDefault="008F1CA2" w:rsidP="008F1CA2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>By signing</w:t>
      </w:r>
      <w:r w:rsidRPr="004A4118">
        <w:rPr>
          <w:rStyle w:val="Odwoanieprzypisukocowego"/>
          <w:rFonts w:ascii="Verdana" w:hAnsi="Verdana" w:cs="Calibri"/>
          <w:b/>
          <w:sz w:val="16"/>
          <w:szCs w:val="16"/>
          <w:lang w:val="en-GB"/>
        </w:rPr>
        <w:endnoteReference w:id="4"/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 this document, the staff member, the sending institution and the receiving</w:t>
      </w:r>
      <w:r w:rsidR="00621E8B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A070AF">
        <w:rPr>
          <w:rFonts w:ascii="Verdana" w:hAnsi="Verdana" w:cs="Calibri"/>
          <w:sz w:val="16"/>
          <w:szCs w:val="16"/>
          <w:lang w:val="en-GB"/>
        </w:rPr>
        <w:t>organisation</w:t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 confirm that they approve the proposed mobility agreement.</w:t>
      </w:r>
    </w:p>
    <w:p w14:paraId="00A894FF" w14:textId="4EF2FE94" w:rsidR="008F1CA2" w:rsidRPr="004A4118" w:rsidRDefault="008F1CA2" w:rsidP="008F1CA2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>The sending higher education institution</w:t>
      </w:r>
      <w:r w:rsidRPr="004A4118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</w:t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and will recognise it as a component in </w:t>
      </w:r>
      <w:r w:rsidR="00DD35B7">
        <w:rPr>
          <w:rFonts w:ascii="Verdana" w:hAnsi="Verdana" w:cs="Calibri"/>
          <w:sz w:val="16"/>
          <w:szCs w:val="16"/>
          <w:lang w:val="en-GB"/>
        </w:rPr>
        <w:t xml:space="preserve">any </w:t>
      </w:r>
      <w:r w:rsidRPr="004A4118">
        <w:rPr>
          <w:rFonts w:ascii="Verdana" w:hAnsi="Verdana" w:cs="Calibri"/>
          <w:sz w:val="16"/>
          <w:szCs w:val="16"/>
          <w:lang w:val="en-GB"/>
        </w:rPr>
        <w:t>evaluation or assessment of the staff member.</w:t>
      </w:r>
    </w:p>
    <w:p w14:paraId="5E68B8C0" w14:textId="45F5B272" w:rsidR="008F1CA2" w:rsidRPr="004A4118" w:rsidRDefault="008F1CA2" w:rsidP="008F1CA2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is-IS"/>
        </w:rPr>
        <w:t xml:space="preserve">The staff member will share </w:t>
      </w:r>
      <w:r w:rsidR="006C7B84">
        <w:rPr>
          <w:rFonts w:ascii="Verdana" w:hAnsi="Verdana" w:cs="Calibri"/>
          <w:sz w:val="16"/>
          <w:szCs w:val="16"/>
          <w:lang w:val="is-IS"/>
        </w:rPr>
        <w:t>their</w:t>
      </w:r>
      <w:r w:rsidRPr="004A4118">
        <w:rPr>
          <w:rFonts w:ascii="Verdana" w:hAnsi="Verdana" w:cs="Calibri"/>
          <w:sz w:val="16"/>
          <w:szCs w:val="16"/>
          <w:lang w:val="is-IS"/>
        </w:rPr>
        <w:t xml:space="preserve"> </w:t>
      </w:r>
      <w:r w:rsidRPr="004A4118">
        <w:rPr>
          <w:rFonts w:ascii="Verdana" w:hAnsi="Verdana" w:cs="Verdana"/>
          <w:sz w:val="16"/>
          <w:szCs w:val="16"/>
          <w:lang w:val="en-GB" w:eastAsia="fr-FR"/>
        </w:rPr>
        <w:t xml:space="preserve">experience, in particular its impact on </w:t>
      </w:r>
      <w:r w:rsidR="006C7B84">
        <w:rPr>
          <w:rFonts w:ascii="Verdana" w:hAnsi="Verdana" w:cs="Verdana"/>
          <w:sz w:val="16"/>
          <w:szCs w:val="16"/>
          <w:lang w:val="en-GB" w:eastAsia="fr-FR"/>
        </w:rPr>
        <w:t>their</w:t>
      </w:r>
      <w:r w:rsidRPr="004A4118">
        <w:rPr>
          <w:rFonts w:ascii="Verdana" w:hAnsi="Verdana" w:cs="Verdana"/>
          <w:sz w:val="16"/>
          <w:szCs w:val="16"/>
          <w:lang w:val="en-GB" w:eastAsia="fr-FR"/>
        </w:rPr>
        <w:t xml:space="preserve"> professional development and on the sending higher education institution, as a source of inspiration to others.</w:t>
      </w:r>
      <w:r w:rsidRPr="004A4118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72848DD7" w14:textId="20BDBBD4" w:rsidR="008F1CA2" w:rsidRPr="004A4118" w:rsidRDefault="008F1CA2" w:rsidP="008F1CA2">
      <w:pPr>
        <w:autoSpaceDE w:val="0"/>
        <w:autoSpaceDN w:val="0"/>
        <w:adjustRightInd w:val="0"/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 xml:space="preserve">The staff member </w:t>
      </w:r>
      <w:r w:rsidRPr="008F1CA2">
        <w:rPr>
          <w:rFonts w:ascii="Verdana" w:hAnsi="Verdana" w:cs="Calibri"/>
          <w:sz w:val="16"/>
          <w:szCs w:val="16"/>
          <w:lang w:val="en-GB"/>
        </w:rPr>
        <w:t xml:space="preserve">and the </w:t>
      </w:r>
      <w:r w:rsidR="006C040A">
        <w:rPr>
          <w:rFonts w:ascii="Verdana" w:hAnsi="Verdana" w:cs="Calibri"/>
          <w:sz w:val="16"/>
          <w:szCs w:val="16"/>
          <w:lang w:val="en-GB"/>
        </w:rPr>
        <w:t>beneficiary</w:t>
      </w:r>
      <w:r w:rsidR="006C040A" w:rsidRPr="008F1CA2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621E8B">
        <w:rPr>
          <w:rFonts w:ascii="Verdana" w:hAnsi="Verdana" w:cs="Calibri"/>
          <w:sz w:val="16"/>
          <w:szCs w:val="16"/>
          <w:lang w:val="en-GB"/>
        </w:rPr>
        <w:t>organisation</w:t>
      </w:r>
      <w:r w:rsidR="00621E8B" w:rsidRPr="008F1CA2">
        <w:rPr>
          <w:rFonts w:ascii="Verdana" w:hAnsi="Verdana" w:cs="Calibri"/>
          <w:sz w:val="16"/>
          <w:szCs w:val="16"/>
          <w:lang w:val="en-GB"/>
        </w:rPr>
        <w:t xml:space="preserve"> </w:t>
      </w:r>
      <w:r w:rsidRPr="008F1CA2">
        <w:rPr>
          <w:rFonts w:ascii="Verdana" w:hAnsi="Verdana" w:cs="Calibri"/>
          <w:sz w:val="16"/>
          <w:szCs w:val="16"/>
          <w:lang w:val="en-GB"/>
        </w:rPr>
        <w:t>commit to the requirements set out in the grant agreement signed between them.</w:t>
      </w:r>
    </w:p>
    <w:p w14:paraId="0ED3C570" w14:textId="611006D8" w:rsidR="008F1CA2" w:rsidRPr="004A4118" w:rsidRDefault="008F1CA2" w:rsidP="004A4118">
      <w:pPr>
        <w:autoSpaceDE w:val="0"/>
        <w:autoSpaceDN w:val="0"/>
        <w:adjustRightInd w:val="0"/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 xml:space="preserve">The staff member and </w:t>
      </w:r>
      <w:r w:rsidR="003C59B7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receiving </w:t>
      </w:r>
      <w:r w:rsidR="00A070AF">
        <w:rPr>
          <w:rFonts w:ascii="Verdana" w:hAnsi="Verdana" w:cs="Calibri"/>
          <w:sz w:val="16"/>
          <w:szCs w:val="16"/>
          <w:lang w:val="en-GB"/>
        </w:rPr>
        <w:t>organisation</w:t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 will communicate to the sending institution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F550D9" w:rsidRPr="0026303F" w14:paraId="73D4E336" w14:textId="77777777" w:rsidTr="00772741">
        <w:trPr>
          <w:jc w:val="center"/>
        </w:trPr>
        <w:tc>
          <w:tcPr>
            <w:tcW w:w="8876" w:type="dxa"/>
            <w:shd w:val="clear" w:color="auto" w:fill="FFFFFF"/>
          </w:tcPr>
          <w:p w14:paraId="6CB8F53D" w14:textId="6587D4D7" w:rsidR="00F550D9" w:rsidRPr="0026303F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18"/>
                <w:szCs w:val="18"/>
                <w:lang w:val="en-GB"/>
              </w:rPr>
            </w:pPr>
            <w:r w:rsidRPr="0026303F">
              <w:rPr>
                <w:rFonts w:ascii="Verdana" w:hAnsi="Verdana" w:cs="Calibri"/>
                <w:b/>
                <w:sz w:val="18"/>
                <w:szCs w:val="18"/>
                <w:lang w:val="en-GB"/>
              </w:rPr>
              <w:lastRenderedPageBreak/>
              <w:t>The staff member</w:t>
            </w:r>
          </w:p>
          <w:p w14:paraId="0EA516C1" w14:textId="77777777" w:rsidR="00F550D9" w:rsidRPr="0026303F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18"/>
                <w:szCs w:val="18"/>
                <w:lang w:val="en-GB"/>
              </w:rPr>
            </w:pPr>
            <w:r w:rsidRPr="0026303F">
              <w:rPr>
                <w:rFonts w:ascii="Verdana" w:hAnsi="Verdana" w:cs="Calibri"/>
                <w:sz w:val="18"/>
                <w:szCs w:val="18"/>
                <w:lang w:val="en-GB"/>
              </w:rPr>
              <w:t>Name:</w:t>
            </w:r>
          </w:p>
          <w:p w14:paraId="6E66ABAC" w14:textId="77777777" w:rsidR="00F550D9" w:rsidRPr="0026303F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color w:val="002060"/>
                <w:sz w:val="18"/>
                <w:szCs w:val="18"/>
                <w:lang w:val="en-GB"/>
              </w:rPr>
            </w:pPr>
            <w:r w:rsidRPr="0026303F">
              <w:rPr>
                <w:rFonts w:ascii="Verdana" w:hAnsi="Verdana" w:cs="Calibri"/>
                <w:sz w:val="18"/>
                <w:szCs w:val="18"/>
                <w:lang w:val="en-GB"/>
              </w:rPr>
              <w:t>Signature:</w:t>
            </w:r>
            <w:r w:rsidRPr="0026303F">
              <w:rPr>
                <w:rStyle w:val="Odwoanieprzypisudolnego"/>
                <w:rFonts w:ascii="Verdana" w:hAnsi="Verdana" w:cs="Calibri"/>
                <w:b/>
                <w:sz w:val="18"/>
                <w:szCs w:val="18"/>
                <w:lang w:val="en-GB"/>
              </w:rPr>
              <w:t xml:space="preserve"> </w:t>
            </w:r>
            <w:r w:rsidRPr="0026303F">
              <w:rPr>
                <w:rFonts w:ascii="Verdana" w:hAnsi="Verdana" w:cs="Calibri"/>
                <w:sz w:val="18"/>
                <w:szCs w:val="18"/>
                <w:lang w:val="en-GB"/>
              </w:rPr>
              <w:tab/>
              <w:t>Date:</w:t>
            </w:r>
            <w:r w:rsidRPr="0026303F">
              <w:rPr>
                <w:rFonts w:ascii="Verdana" w:hAnsi="Verdana" w:cs="Calibri"/>
                <w:sz w:val="18"/>
                <w:szCs w:val="18"/>
                <w:lang w:val="en-GB"/>
              </w:rPr>
              <w:tab/>
            </w:r>
          </w:p>
        </w:tc>
      </w:tr>
    </w:tbl>
    <w:p w14:paraId="491D86E0" w14:textId="77777777" w:rsidR="00F550D9" w:rsidRPr="0026303F" w:rsidRDefault="00F550D9" w:rsidP="00F550D9">
      <w:pPr>
        <w:spacing w:after="0"/>
        <w:rPr>
          <w:rFonts w:ascii="Verdana" w:hAnsi="Verdana" w:cs="Calibri"/>
          <w:sz w:val="18"/>
          <w:szCs w:val="18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F550D9" w:rsidRPr="0026303F" w14:paraId="6DDF893B" w14:textId="77777777" w:rsidTr="00772741">
        <w:trPr>
          <w:jc w:val="center"/>
        </w:trPr>
        <w:tc>
          <w:tcPr>
            <w:tcW w:w="8841" w:type="dxa"/>
            <w:shd w:val="clear" w:color="auto" w:fill="FFFFFF"/>
          </w:tcPr>
          <w:p w14:paraId="0CCC2DBF" w14:textId="69DA7F87" w:rsidR="00F550D9" w:rsidRPr="0026303F" w:rsidRDefault="00F550D9" w:rsidP="00772741">
            <w:pPr>
              <w:spacing w:before="120" w:after="120"/>
              <w:rPr>
                <w:rFonts w:ascii="Verdana" w:hAnsi="Verdana" w:cs="Calibri"/>
                <w:b/>
                <w:sz w:val="18"/>
                <w:szCs w:val="18"/>
                <w:lang w:val="en-GB"/>
              </w:rPr>
            </w:pPr>
            <w:r w:rsidRPr="0026303F">
              <w:rPr>
                <w:rFonts w:ascii="Verdana" w:hAnsi="Verdana" w:cs="Calibri"/>
                <w:b/>
                <w:sz w:val="18"/>
                <w:szCs w:val="18"/>
                <w:lang w:val="en-GB"/>
              </w:rPr>
              <w:t>The sending institution</w:t>
            </w:r>
          </w:p>
          <w:p w14:paraId="1003C138" w14:textId="61CC039E" w:rsidR="00F550D9" w:rsidRPr="0026303F" w:rsidRDefault="00F550D9" w:rsidP="00772741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18"/>
                <w:szCs w:val="18"/>
                <w:lang w:val="en-GB"/>
              </w:rPr>
            </w:pPr>
            <w:r w:rsidRPr="0026303F">
              <w:rPr>
                <w:rFonts w:ascii="Verdana" w:hAnsi="Verdana" w:cs="Calibri"/>
                <w:sz w:val="18"/>
                <w:szCs w:val="18"/>
                <w:lang w:val="en-GB"/>
              </w:rPr>
              <w:t>Name of the responsible person:</w:t>
            </w:r>
            <w:r w:rsidR="0026303F" w:rsidRPr="0026303F">
              <w:rPr>
                <w:rFonts w:ascii="Verdana" w:hAnsi="Verdana" w:cs="Calibri"/>
                <w:sz w:val="18"/>
                <w:szCs w:val="18"/>
                <w:lang w:val="en-GB"/>
              </w:rPr>
              <w:t xml:space="preserve"> Prof. Dr. Karolina Pawlak, Vice Rector</w:t>
            </w:r>
          </w:p>
          <w:p w14:paraId="7B184A19" w14:textId="77777777" w:rsidR="00F550D9" w:rsidRPr="0026303F" w:rsidRDefault="00F550D9" w:rsidP="00772741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b/>
                <w:color w:val="002060"/>
                <w:sz w:val="18"/>
                <w:szCs w:val="18"/>
                <w:lang w:val="en-GB"/>
              </w:rPr>
            </w:pPr>
            <w:r w:rsidRPr="0026303F">
              <w:rPr>
                <w:rFonts w:ascii="Verdana" w:hAnsi="Verdana" w:cs="Calibri"/>
                <w:sz w:val="18"/>
                <w:szCs w:val="18"/>
                <w:lang w:val="en-GB"/>
              </w:rPr>
              <w:t xml:space="preserve">Signature: </w:t>
            </w:r>
            <w:r w:rsidRPr="0026303F">
              <w:rPr>
                <w:rFonts w:ascii="Verdana" w:hAnsi="Verdana" w:cs="Calibri"/>
                <w:sz w:val="18"/>
                <w:szCs w:val="18"/>
                <w:lang w:val="en-GB"/>
              </w:rPr>
              <w:tab/>
            </w:r>
            <w:r w:rsidRPr="0026303F">
              <w:rPr>
                <w:rFonts w:ascii="Verdana" w:hAnsi="Verdana" w:cs="Calibri"/>
                <w:sz w:val="18"/>
                <w:szCs w:val="18"/>
                <w:lang w:val="en-GB"/>
              </w:rPr>
              <w:tab/>
              <w:t xml:space="preserve">Date: </w:t>
            </w:r>
            <w:r w:rsidRPr="0026303F">
              <w:rPr>
                <w:rFonts w:ascii="Verdana" w:hAnsi="Verdana" w:cs="Calibri"/>
                <w:sz w:val="18"/>
                <w:szCs w:val="18"/>
                <w:lang w:val="en-GB"/>
              </w:rPr>
              <w:tab/>
            </w:r>
          </w:p>
        </w:tc>
      </w:tr>
    </w:tbl>
    <w:p w14:paraId="33A088B5" w14:textId="77777777" w:rsidR="00F550D9" w:rsidRPr="0026303F" w:rsidRDefault="00F550D9" w:rsidP="00F550D9">
      <w:pPr>
        <w:spacing w:after="0"/>
        <w:rPr>
          <w:rFonts w:ascii="Verdana" w:hAnsi="Verdana" w:cs="Calibri"/>
          <w:sz w:val="18"/>
          <w:szCs w:val="18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F550D9" w:rsidRPr="0026303F" w14:paraId="33864CD3" w14:textId="77777777" w:rsidTr="00772741">
        <w:trPr>
          <w:jc w:val="center"/>
        </w:trPr>
        <w:tc>
          <w:tcPr>
            <w:tcW w:w="8823" w:type="dxa"/>
            <w:shd w:val="clear" w:color="auto" w:fill="FFFFFF"/>
          </w:tcPr>
          <w:p w14:paraId="30A94D5D" w14:textId="628BEF53" w:rsidR="00F550D9" w:rsidRPr="0026303F" w:rsidRDefault="00F550D9" w:rsidP="00772741">
            <w:pPr>
              <w:spacing w:before="120" w:after="120"/>
              <w:rPr>
                <w:rFonts w:ascii="Verdana" w:hAnsi="Verdana" w:cs="Calibri"/>
                <w:b/>
                <w:sz w:val="18"/>
                <w:szCs w:val="18"/>
                <w:lang w:val="en-US"/>
              </w:rPr>
            </w:pPr>
            <w:r w:rsidRPr="0026303F">
              <w:rPr>
                <w:rFonts w:ascii="Verdana" w:hAnsi="Verdana" w:cs="Calibri"/>
                <w:b/>
                <w:sz w:val="18"/>
                <w:szCs w:val="18"/>
                <w:lang w:val="en-GB"/>
              </w:rPr>
              <w:t xml:space="preserve">The receiving </w:t>
            </w:r>
            <w:r w:rsidR="00A070AF" w:rsidRPr="0026303F">
              <w:rPr>
                <w:rFonts w:ascii="Verdana" w:hAnsi="Verdana" w:cs="Calibri"/>
                <w:b/>
                <w:sz w:val="18"/>
                <w:szCs w:val="18"/>
                <w:lang w:val="en-US"/>
              </w:rPr>
              <w:t>organisation</w:t>
            </w:r>
          </w:p>
          <w:p w14:paraId="6A09B8CE" w14:textId="77777777" w:rsidR="00F550D9" w:rsidRPr="0026303F" w:rsidRDefault="00F550D9" w:rsidP="00772741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18"/>
                <w:szCs w:val="18"/>
                <w:lang w:val="en-GB"/>
              </w:rPr>
            </w:pPr>
            <w:r w:rsidRPr="0026303F">
              <w:rPr>
                <w:rFonts w:ascii="Verdana" w:hAnsi="Verdana" w:cs="Calibri"/>
                <w:sz w:val="18"/>
                <w:szCs w:val="18"/>
                <w:lang w:val="en-GB"/>
              </w:rPr>
              <w:t>Name of the responsible person:</w:t>
            </w:r>
          </w:p>
          <w:p w14:paraId="1203B6BE" w14:textId="77777777" w:rsidR="00F550D9" w:rsidRPr="0026303F" w:rsidRDefault="00F550D9" w:rsidP="00772741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color w:val="002060"/>
                <w:sz w:val="18"/>
                <w:szCs w:val="18"/>
                <w:lang w:val="en-GB"/>
              </w:rPr>
            </w:pPr>
            <w:r w:rsidRPr="0026303F">
              <w:rPr>
                <w:rFonts w:ascii="Verdana" w:hAnsi="Verdana" w:cs="Calibri"/>
                <w:sz w:val="18"/>
                <w:szCs w:val="18"/>
                <w:lang w:val="en-GB"/>
              </w:rPr>
              <w:t xml:space="preserve">Signature: </w:t>
            </w:r>
            <w:r w:rsidRPr="0026303F">
              <w:rPr>
                <w:rFonts w:ascii="Verdana" w:hAnsi="Verdana" w:cs="Calibri"/>
                <w:sz w:val="18"/>
                <w:szCs w:val="18"/>
                <w:lang w:val="en-GB"/>
              </w:rPr>
              <w:tab/>
            </w:r>
            <w:r w:rsidRPr="0026303F">
              <w:rPr>
                <w:rFonts w:ascii="Verdana" w:hAnsi="Verdana" w:cs="Calibri"/>
                <w:sz w:val="18"/>
                <w:szCs w:val="18"/>
                <w:lang w:val="en-GB"/>
              </w:rPr>
              <w:tab/>
              <w:t>Date:</w:t>
            </w:r>
            <w:r w:rsidRPr="0026303F">
              <w:rPr>
                <w:rFonts w:ascii="Verdana" w:hAnsi="Verdana" w:cs="Calibri"/>
                <w:sz w:val="18"/>
                <w:szCs w:val="18"/>
                <w:lang w:val="en-GB"/>
              </w:rPr>
              <w:tab/>
            </w:r>
          </w:p>
        </w:tc>
      </w:tr>
    </w:tbl>
    <w:p w14:paraId="531D3180" w14:textId="2200EA79" w:rsidR="00EF398E" w:rsidRPr="008F1CA2" w:rsidRDefault="00EF398E" w:rsidP="004A4118">
      <w:pPr>
        <w:tabs>
          <w:tab w:val="left" w:pos="954"/>
        </w:tabs>
        <w:rPr>
          <w:rFonts w:ascii="Verdana" w:hAnsi="Verdana" w:cs="Calibri"/>
          <w:b/>
          <w:color w:val="002060"/>
          <w:sz w:val="28"/>
          <w:lang w:val="en-GB"/>
        </w:rPr>
      </w:pPr>
    </w:p>
    <w:sectPr w:rsidR="00EF398E" w:rsidRPr="008F1CA2" w:rsidSect="00865FC1">
      <w:headerReference w:type="default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51546" w14:textId="77777777" w:rsidR="008E52CA" w:rsidRDefault="008E52CA">
      <w:r>
        <w:separator/>
      </w:r>
    </w:p>
  </w:endnote>
  <w:endnote w:type="continuationSeparator" w:id="0">
    <w:p w14:paraId="44BB79D0" w14:textId="77777777" w:rsidR="008E52CA" w:rsidRDefault="008E52CA">
      <w:r>
        <w:continuationSeparator/>
      </w:r>
    </w:p>
  </w:endnote>
  <w:endnote w:id="1">
    <w:p w14:paraId="2CAB62E7" w14:textId="541B2ED1" w:rsidR="006C7B84" w:rsidRDefault="00D97FE7" w:rsidP="004A4118">
      <w:pPr>
        <w:pStyle w:val="Tekstprzypisukocowego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Odwoanieprzypisukocowego"/>
          <w:rFonts w:ascii="Verdana" w:hAnsi="Verdana"/>
          <w:sz w:val="16"/>
          <w:szCs w:val="16"/>
        </w:rPr>
        <w:endnoteRef/>
      </w:r>
      <w:r w:rsidR="006C7B84">
        <w:rPr>
          <w:rFonts w:ascii="Verdana" w:hAnsi="Verdana"/>
          <w:sz w:val="16"/>
          <w:szCs w:val="16"/>
          <w:lang w:val="en-GB"/>
        </w:rPr>
        <w:t xml:space="preserve"> Adaptations of this template:</w:t>
      </w:r>
      <w:r w:rsidRPr="002A2E71">
        <w:rPr>
          <w:rFonts w:ascii="Verdana" w:hAnsi="Verdana"/>
          <w:sz w:val="16"/>
          <w:szCs w:val="16"/>
          <w:lang w:val="en-GB"/>
        </w:rPr>
        <w:t xml:space="preserve"> </w:t>
      </w:r>
    </w:p>
    <w:p w14:paraId="34985CE8" w14:textId="243486E1" w:rsidR="00D97FE7" w:rsidRDefault="00D97FE7" w:rsidP="006C7B84">
      <w:pPr>
        <w:pStyle w:val="Tekstprzypisukocowego"/>
        <w:numPr>
          <w:ilvl w:val="0"/>
          <w:numId w:val="45"/>
        </w:numPr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Fonts w:ascii="Verdana" w:hAnsi="Verdana"/>
          <w:sz w:val="16"/>
          <w:szCs w:val="16"/>
          <w:lang w:val="en-GB"/>
        </w:rPr>
        <w:t xml:space="preserve">In case the mobility combines teaching and training activities, </w:t>
      </w:r>
      <w:r w:rsidRPr="002A2E71">
        <w:rPr>
          <w:rFonts w:ascii="Verdana" w:hAnsi="Verdana"/>
          <w:b/>
          <w:sz w:val="16"/>
          <w:szCs w:val="16"/>
          <w:lang w:val="en-GB"/>
        </w:rPr>
        <w:t>the</w:t>
      </w:r>
      <w:r w:rsidRPr="002A2E71">
        <w:rPr>
          <w:rFonts w:ascii="Verdana" w:hAnsi="Verdana"/>
          <w:sz w:val="16"/>
          <w:szCs w:val="16"/>
          <w:lang w:val="en-GB"/>
        </w:rPr>
        <w:t xml:space="preserve"> </w:t>
      </w:r>
      <w:r w:rsidRPr="002A2E71">
        <w:rPr>
          <w:rFonts w:ascii="Verdana" w:hAnsi="Verdana"/>
          <w:b/>
          <w:sz w:val="16"/>
          <w:szCs w:val="16"/>
          <w:lang w:val="en-GB"/>
        </w:rPr>
        <w:t>mobility agreement for teaching</w:t>
      </w:r>
      <w:r w:rsidR="00A61D65" w:rsidRPr="002A2E71">
        <w:rPr>
          <w:rFonts w:ascii="Verdana" w:hAnsi="Verdana"/>
          <w:b/>
          <w:sz w:val="16"/>
          <w:szCs w:val="16"/>
          <w:lang w:val="en-GB"/>
        </w:rPr>
        <w:t xml:space="preserve"> template</w:t>
      </w:r>
      <w:r w:rsidRPr="002A2E71">
        <w:rPr>
          <w:rFonts w:ascii="Verdana" w:hAnsi="Verdana"/>
          <w:sz w:val="16"/>
          <w:szCs w:val="16"/>
          <w:lang w:val="en-GB"/>
        </w:rPr>
        <w:t xml:space="preserve"> should be used and adjusted to fit both activity types</w:t>
      </w:r>
      <w:r w:rsidR="00A61D65" w:rsidRPr="002A2E71">
        <w:rPr>
          <w:rFonts w:ascii="Verdana" w:hAnsi="Verdana"/>
          <w:sz w:val="16"/>
          <w:szCs w:val="16"/>
          <w:lang w:val="en-GB"/>
        </w:rPr>
        <w:t>.</w:t>
      </w:r>
    </w:p>
    <w:p w14:paraId="0E272176" w14:textId="47CBEA2C" w:rsidR="006C7B84" w:rsidRDefault="006C7B84" w:rsidP="006C7B84">
      <w:pPr>
        <w:pStyle w:val="Tekstprzypisukocowego"/>
        <w:numPr>
          <w:ilvl w:val="0"/>
          <w:numId w:val="45"/>
        </w:numPr>
        <w:spacing w:after="10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>In the case of mobility between</w:t>
      </w:r>
      <w:r w:rsidR="00A070AF">
        <w:rPr>
          <w:rFonts w:ascii="Verdana" w:hAnsi="Verdana"/>
          <w:sz w:val="16"/>
          <w:szCs w:val="16"/>
          <w:lang w:val="en-GB"/>
        </w:rPr>
        <w:t xml:space="preserve"> higher education institutions</w:t>
      </w:r>
      <w:r>
        <w:rPr>
          <w:rFonts w:ascii="Verdana" w:hAnsi="Verdana"/>
          <w:sz w:val="16"/>
          <w:szCs w:val="16"/>
          <w:lang w:val="en-GB"/>
        </w:rPr>
        <w:t xml:space="preserve"> </w:t>
      </w:r>
      <w:r w:rsidR="00A070AF">
        <w:rPr>
          <w:rFonts w:ascii="Verdana" w:hAnsi="Verdana"/>
          <w:sz w:val="16"/>
          <w:szCs w:val="16"/>
          <w:lang w:val="en-GB"/>
        </w:rPr>
        <w:t>(</w:t>
      </w:r>
      <w:r>
        <w:rPr>
          <w:rFonts w:ascii="Verdana" w:hAnsi="Verdana"/>
          <w:sz w:val="16"/>
          <w:szCs w:val="16"/>
          <w:lang w:val="en-GB"/>
        </w:rPr>
        <w:t>HEIs</w:t>
      </w:r>
      <w:r w:rsidR="00A070AF">
        <w:rPr>
          <w:rFonts w:ascii="Verdana" w:hAnsi="Verdana"/>
          <w:sz w:val="16"/>
          <w:szCs w:val="16"/>
          <w:lang w:val="en-GB"/>
        </w:rPr>
        <w:t>)</w:t>
      </w:r>
      <w:r>
        <w:rPr>
          <w:rFonts w:ascii="Verdana" w:hAnsi="Verdana"/>
          <w:sz w:val="16"/>
          <w:szCs w:val="16"/>
          <w:lang w:val="en-GB"/>
        </w:rPr>
        <w:t>, this agreement must always be signed by the staff member, the sending and the receiving HEI (three signatures in total).</w:t>
      </w:r>
    </w:p>
    <w:p w14:paraId="0BCCDEF7" w14:textId="14355C3D" w:rsidR="006C7B84" w:rsidRPr="002A2E71" w:rsidRDefault="006C7B84" w:rsidP="00D460E4">
      <w:pPr>
        <w:pStyle w:val="Tekstprzypisukocowego"/>
        <w:numPr>
          <w:ilvl w:val="0"/>
          <w:numId w:val="45"/>
        </w:numPr>
        <w:spacing w:after="10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incoming mobility of higher education staff to an </w:t>
      </w:r>
      <w:r w:rsidR="00A070AF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, this agreement must be signed by the participant, the beneficiary </w:t>
      </w:r>
      <w:r w:rsidR="00D460E4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, the sending HEI and the </w:t>
      </w:r>
      <w:r w:rsidR="00A070AF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 xml:space="preserve">receiving the staff member (four signatures in total). An additional space should be added for signature of the beneficiary </w:t>
      </w:r>
      <w:r w:rsidR="00D460E4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 organising the mobility.</w:t>
      </w:r>
    </w:p>
  </w:endnote>
  <w:endnote w:id="2">
    <w:p w14:paraId="5D72C5CB" w14:textId="26FD3498" w:rsidR="00377526" w:rsidRPr="002A2E71" w:rsidRDefault="00377526" w:rsidP="004A4118">
      <w:pPr>
        <w:pStyle w:val="Tekstprzypisukocowego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Odwoanieprzypisukocowego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 </w:t>
      </w:r>
      <w:r w:rsidRPr="002A2E71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2A2E71">
        <w:rPr>
          <w:rFonts w:ascii="Verdana" w:hAnsi="Verdana"/>
          <w:sz w:val="16"/>
          <w:szCs w:val="16"/>
          <w:lang w:val="en-GB"/>
        </w:rPr>
        <w:t xml:space="preserve"> Junior (approx. &lt; 10 years of experience), Intermediate (approx. &gt; 10 and &lt; 20 years of experience) or Senior (approx. &gt; 20 years of experience).</w:t>
      </w:r>
    </w:p>
  </w:endnote>
  <w:endnote w:id="3">
    <w:p w14:paraId="5D72C5CC" w14:textId="05A5DC43" w:rsidR="00377526" w:rsidRPr="002A2E71" w:rsidRDefault="00377526" w:rsidP="004A4118">
      <w:pPr>
        <w:pStyle w:val="Tekstprzypisukocowego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Odwoanieprzypisukocowego"/>
          <w:rFonts w:ascii="Verdana" w:hAnsi="Verdana"/>
          <w:sz w:val="16"/>
          <w:szCs w:val="16"/>
        </w:rPr>
        <w:endnoteRef/>
      </w:r>
      <w:r w:rsidRPr="002A2E71">
        <w:rPr>
          <w:rStyle w:val="Odwoanieprzypisukocowego"/>
          <w:rFonts w:ascii="Verdana" w:hAnsi="Verdana"/>
          <w:sz w:val="16"/>
          <w:szCs w:val="16"/>
          <w:lang w:val="en-GB"/>
        </w:rPr>
        <w:t xml:space="preserve">  </w:t>
      </w:r>
      <w:r w:rsidRPr="002A2E71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2A2E71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4">
    <w:p w14:paraId="2A32932D" w14:textId="50168C38" w:rsidR="008F1CA2" w:rsidRPr="008F1CA2" w:rsidRDefault="008F1CA2" w:rsidP="004A4118">
      <w:pPr>
        <w:pStyle w:val="Tekstprzypisukocowego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Odwoanieprzypisukocowego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</w:t>
      </w:r>
      <w:r w:rsidRPr="00D460E4">
        <w:rPr>
          <w:rFonts w:ascii="Verdana" w:hAnsi="Verdana"/>
          <w:sz w:val="16"/>
          <w:szCs w:val="16"/>
          <w:lang w:val="en-GB"/>
        </w:rPr>
        <w:t xml:space="preserve">Circulating papers with original signatures is not compulsory. Scanned copies of signatures or </w:t>
      </w:r>
      <w:r w:rsidR="00383F05" w:rsidRPr="00D460E4">
        <w:rPr>
          <w:rFonts w:ascii="Verdana" w:hAnsi="Verdana"/>
          <w:sz w:val="16"/>
          <w:szCs w:val="16"/>
          <w:lang w:val="en-GB"/>
        </w:rPr>
        <w:t xml:space="preserve">electronic </w:t>
      </w:r>
      <w:r w:rsidRPr="00D460E4">
        <w:rPr>
          <w:rFonts w:ascii="Verdana" w:hAnsi="Verdana"/>
          <w:sz w:val="16"/>
          <w:szCs w:val="16"/>
          <w:lang w:val="en-GB"/>
        </w:rPr>
        <w:t xml:space="preserve">signatures may be accepted, </w:t>
      </w:r>
      <w:r w:rsidRPr="00D460E4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383F05" w:rsidRPr="00D460E4">
        <w:rPr>
          <w:rFonts w:ascii="Verdana" w:hAnsi="Verdana" w:cs="Calibri"/>
          <w:sz w:val="16"/>
          <w:szCs w:val="16"/>
          <w:lang w:val="en-GB"/>
        </w:rPr>
        <w:t xml:space="preserve"> of the country of the </w:t>
      </w:r>
      <w:r w:rsidR="00675BDD" w:rsidRPr="00D460E4">
        <w:rPr>
          <w:rFonts w:ascii="Verdana" w:hAnsi="Verdana" w:cs="Calibri"/>
          <w:sz w:val="16"/>
          <w:szCs w:val="16"/>
          <w:lang w:val="en-GB"/>
        </w:rPr>
        <w:t xml:space="preserve">beneficiary </w:t>
      </w:r>
      <w:r w:rsidR="00383F05" w:rsidRPr="00D460E4">
        <w:rPr>
          <w:rFonts w:ascii="Verdana" w:hAnsi="Verdana" w:cs="Calibri"/>
          <w:sz w:val="16"/>
          <w:szCs w:val="16"/>
          <w:lang w:val="en-GB"/>
        </w:rPr>
        <w:t>institution (in the case of mobility with</w:t>
      </w:r>
      <w:r w:rsidR="00EC5ADF" w:rsidRPr="00D460E4">
        <w:rPr>
          <w:rFonts w:ascii="Verdana" w:hAnsi="Verdana" w:cs="Calibri"/>
          <w:sz w:val="16"/>
          <w:szCs w:val="16"/>
          <w:lang w:val="en-GB"/>
        </w:rPr>
        <w:t xml:space="preserve"> third coutnries not associated to the programme</w:t>
      </w:r>
      <w:r w:rsidR="00383F05" w:rsidRPr="00D460E4">
        <w:rPr>
          <w:rFonts w:ascii="Verdana" w:hAnsi="Verdana" w:cs="Calibri"/>
          <w:sz w:val="16"/>
          <w:szCs w:val="16"/>
          <w:lang w:val="en-GB"/>
        </w:rPr>
        <w:t xml:space="preserve">: the national legislation of the </w:t>
      </w:r>
      <w:r w:rsidR="00EC5ADF" w:rsidRPr="00D460E4">
        <w:rPr>
          <w:rFonts w:ascii="Verdana" w:hAnsi="Verdana" w:cs="Calibri"/>
          <w:sz w:val="16"/>
          <w:szCs w:val="16"/>
          <w:lang w:val="en-GB"/>
        </w:rPr>
        <w:t>EU Member State or third country associated to the programme</w:t>
      </w:r>
      <w:r w:rsidR="00383F05" w:rsidRPr="00D460E4">
        <w:rPr>
          <w:rFonts w:ascii="Verdana" w:hAnsi="Verdana" w:cs="Calibri"/>
          <w:sz w:val="16"/>
          <w:szCs w:val="16"/>
          <w:lang w:val="en-GB"/>
        </w:rPr>
        <w:t>)</w:t>
      </w:r>
      <w:r w:rsidRPr="00D460E4">
        <w:rPr>
          <w:rFonts w:ascii="Verdana" w:hAnsi="Verdana" w:cs="Calibri"/>
          <w:sz w:val="16"/>
          <w:szCs w:val="16"/>
          <w:lang w:val="en-GB"/>
        </w:rPr>
        <w:t>.</w:t>
      </w:r>
      <w:r w:rsidR="00BA3C63" w:rsidRPr="00D460E4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BA3C63" w:rsidRPr="00D460E4">
        <w:rPr>
          <w:rFonts w:ascii="Verdana" w:hAnsi="Verdana"/>
          <w:sz w:val="16"/>
          <w:szCs w:val="16"/>
          <w:lang w:val="en-GB"/>
        </w:rPr>
        <w:t>Certificates of attendance can be provided electronically or through any other means accessible to the staff memb</w:t>
      </w:r>
      <w:r w:rsidR="00FF584C" w:rsidRPr="00D460E4">
        <w:rPr>
          <w:rFonts w:ascii="Verdana" w:hAnsi="Verdana"/>
          <w:sz w:val="16"/>
          <w:szCs w:val="16"/>
          <w:lang w:val="en-GB"/>
        </w:rPr>
        <w:t>er and the sending institution.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11598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B0E9E7" w14:textId="20A32D3D" w:rsidR="009F32D0" w:rsidRDefault="009F32D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1E8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D72C5C3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2C5C5" w14:textId="77777777" w:rsidR="005655B4" w:rsidRDefault="005655B4">
    <w:pPr>
      <w:pStyle w:val="Stopka"/>
    </w:pPr>
  </w:p>
  <w:p w14:paraId="5D72C5C6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9AB34" w14:textId="77777777" w:rsidR="008E52CA" w:rsidRDefault="008E52CA">
      <w:r>
        <w:separator/>
      </w:r>
    </w:p>
  </w:footnote>
  <w:footnote w:type="continuationSeparator" w:id="0">
    <w:p w14:paraId="1EBE7AD2" w14:textId="77777777" w:rsidR="008E52CA" w:rsidRDefault="008E52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EA286D" w14:paraId="5D72C5C1" w14:textId="77777777" w:rsidTr="00FE0FB6">
      <w:trPr>
        <w:trHeight w:val="823"/>
      </w:trPr>
      <w:tc>
        <w:tcPr>
          <w:tcW w:w="7135" w:type="dxa"/>
          <w:vAlign w:val="center"/>
        </w:tcPr>
        <w:p w14:paraId="5D72C5BF" w14:textId="0ADB2CF8" w:rsidR="00E01AAA" w:rsidRPr="00AD66BB" w:rsidRDefault="00E01AAA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 w:rsidRPr="00495B18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495B18">
            <w:rPr>
              <w:rFonts w:ascii="Verdana" w:hAnsi="Verdana"/>
              <w:b/>
              <w:sz w:val="18"/>
              <w:szCs w:val="18"/>
              <w:lang w:val="en-GB"/>
            </w:rPr>
            <w:t xml:space="preserve">     </w:t>
          </w:r>
        </w:p>
      </w:tc>
      <w:tc>
        <w:tcPr>
          <w:tcW w:w="1252" w:type="dxa"/>
        </w:tcPr>
        <w:p w14:paraId="5D72C5C0" w14:textId="1558D2AE" w:rsidR="00E01AAA" w:rsidRPr="00967BFC" w:rsidRDefault="002C6870" w:rsidP="00C05937">
          <w:pPr>
            <w:pStyle w:val="ZDGName"/>
            <w:rPr>
              <w:lang w:val="en-GB"/>
            </w:rPr>
          </w:pPr>
          <w:r>
            <w:rPr>
              <w:rFonts w:ascii="Verdana" w:hAnsi="Verdana"/>
              <w:b/>
              <w:noProof/>
              <w:sz w:val="18"/>
              <w:szCs w:val="18"/>
              <w:lang w:val="en-GB"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5D72C5C7" wp14:editId="3B1D486A">
                    <wp:simplePos x="0" y="0"/>
                    <wp:positionH relativeFrom="column">
                      <wp:posOffset>-676416</wp:posOffset>
                    </wp:positionH>
                    <wp:positionV relativeFrom="paragraph">
                      <wp:posOffset>28575</wp:posOffset>
                    </wp:positionV>
                    <wp:extent cx="1728470" cy="570865"/>
                    <wp:effectExtent l="0" t="0" r="0" b="0"/>
                    <wp:wrapNone/>
                    <wp:docPr id="1" name="Text Box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470" cy="570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D72C5D1" w14:textId="259778B8" w:rsidR="00AD66BB" w:rsidRDefault="00AD66BB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Higher Education</w:t>
                                </w:r>
                                <w:r w:rsidR="00435221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:</w:t>
                                </w:r>
                              </w:p>
                              <w:p w14:paraId="3EFEF253" w14:textId="6CDB27DE" w:rsidR="002C6870" w:rsidRPr="00AD66BB" w:rsidRDefault="002C6870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Erasmus+</w:t>
                                </w:r>
                              </w:p>
                              <w:p w14:paraId="5D72C5D2" w14:textId="77777777" w:rsidR="007967A9" w:rsidRDefault="007A4430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Mobility</w:t>
                                </w:r>
                                <w:r w:rsidR="00AD66BB"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 Agreement form</w:t>
                                </w:r>
                              </w:p>
                              <w:p w14:paraId="5D72C5D4" w14:textId="485FAFE6" w:rsidR="00AD66BB" w:rsidRPr="00AD66BB" w:rsidRDefault="007967A9" w:rsidP="002C6870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Participan</w:t>
                                </w:r>
                                <w:r w:rsidRPr="006852C7"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t’s name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D72C5C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26" type="#_x0000_t202" style="position:absolute;margin-left:-53.25pt;margin-top:2.25pt;width:136.1pt;height:44.9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" filled="f" stroked="f">
                    <v:textbox>
                      <w:txbxContent>
                        <w:p w14:paraId="5D72C5D1" w14:textId="259778B8" w:rsidR="00AD66BB" w:rsidRDefault="00AD66BB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Higher Education</w:t>
                          </w:r>
                          <w:r w:rsidR="00435221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:</w:t>
                          </w:r>
                        </w:p>
                        <w:p w14:paraId="3EFEF253" w14:textId="6CDB27DE" w:rsidR="002C6870" w:rsidRPr="00AD66BB" w:rsidRDefault="002C6870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Erasmus+</w:t>
                          </w:r>
                        </w:p>
                        <w:p w14:paraId="5D72C5D2" w14:textId="77777777" w:rsidR="007967A9" w:rsidRDefault="007A4430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Mobility</w:t>
                          </w:r>
                          <w:r w:rsidR="00AD66BB"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Agreement form</w:t>
                          </w:r>
                        </w:p>
                        <w:p w14:paraId="5D72C5D4" w14:textId="485FAFE6" w:rsidR="00AD66BB" w:rsidRPr="00AD66BB" w:rsidRDefault="007967A9" w:rsidP="002C6870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Participan</w:t>
                          </w:r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t’s name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</w:tr>
  </w:tbl>
  <w:p w14:paraId="5D72C5C2" w14:textId="77777777" w:rsidR="00506408" w:rsidRPr="00495B18" w:rsidRDefault="00506408" w:rsidP="00967BFC">
    <w:pPr>
      <w:pStyle w:val="Nagwek"/>
      <w:tabs>
        <w:tab w:val="clear" w:pos="8306"/>
      </w:tabs>
      <w:spacing w:after="0"/>
      <w:ind w:right="-743"/>
      <w:rPr>
        <w:sz w:val="16"/>
        <w:szCs w:val="16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2C5C4" w14:textId="77777777" w:rsidR="00506408" w:rsidRPr="00865FC1" w:rsidRDefault="00506408" w:rsidP="00E01AAA">
    <w:pPr>
      <w:pStyle w:val="Nagwek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Listanumerowana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59848D82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479A7460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E7F41F26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3E48866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5F86042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7E1C4E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CE5C4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AD34282E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C86E9D9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Nagwek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Nagwek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Nagwek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Nagwek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Listanumerowana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1" w15:restartNumberingAfterBreak="0">
    <w:nsid w:val="2CAB4527"/>
    <w:multiLevelType w:val="multilevel"/>
    <w:tmpl w:val="26C24C12"/>
    <w:lvl w:ilvl="0">
      <w:start w:val="1"/>
      <w:numFmt w:val="decimal"/>
      <w:pStyle w:val="Listanumerowana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5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3AFB6DC8"/>
    <w:multiLevelType w:val="singleLevel"/>
    <w:tmpl w:val="D97CFDF8"/>
    <w:lvl w:ilvl="0">
      <w:start w:val="1"/>
      <w:numFmt w:val="bullet"/>
      <w:pStyle w:val="Listapunktowana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7" w15:restartNumberingAfterBreak="0">
    <w:nsid w:val="3CF00E18"/>
    <w:multiLevelType w:val="singleLevel"/>
    <w:tmpl w:val="4E1A982C"/>
    <w:lvl w:ilvl="0">
      <w:start w:val="1"/>
      <w:numFmt w:val="bullet"/>
      <w:pStyle w:val="Listapunktowana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8" w15:restartNumberingAfterBreak="0">
    <w:nsid w:val="41AF1523"/>
    <w:multiLevelType w:val="hybridMultilevel"/>
    <w:tmpl w:val="38103490"/>
    <w:lvl w:ilvl="0" w:tplc="931038C8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9F421C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9889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A4B3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925D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8625E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B49E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2EA9B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B0A21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EA5981"/>
    <w:multiLevelType w:val="hybridMultilevel"/>
    <w:tmpl w:val="D38E81CC"/>
    <w:lvl w:ilvl="0" w:tplc="B5CE379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88602C4A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8FF8B1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16F81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60B1F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9204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3EB1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F8C2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4681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1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6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7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9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1" w15:restartNumberingAfterBreak="0">
    <w:nsid w:val="620F2440"/>
    <w:multiLevelType w:val="singleLevel"/>
    <w:tmpl w:val="6860A420"/>
    <w:lvl w:ilvl="0">
      <w:start w:val="1"/>
      <w:numFmt w:val="bullet"/>
      <w:pStyle w:val="Listapunktowana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2" w15:restartNumberingAfterBreak="0">
    <w:nsid w:val="6DF118C0"/>
    <w:multiLevelType w:val="singleLevel"/>
    <w:tmpl w:val="B90C8B88"/>
    <w:lvl w:ilvl="0">
      <w:start w:val="1"/>
      <w:numFmt w:val="bullet"/>
      <w:pStyle w:val="Listapunktowana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 w15:restartNumberingAfterBreak="0">
    <w:nsid w:val="722304D7"/>
    <w:multiLevelType w:val="multilevel"/>
    <w:tmpl w:val="9DE2758E"/>
    <w:lvl w:ilvl="0">
      <w:start w:val="1"/>
      <w:numFmt w:val="decimal"/>
      <w:pStyle w:val="Listanumerowana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4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946B17"/>
    <w:multiLevelType w:val="hybridMultilevel"/>
    <w:tmpl w:val="20D87524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8"/>
  </w:num>
  <w:num w:numId="4">
    <w:abstractNumId w:val="27"/>
  </w:num>
  <w:num w:numId="5">
    <w:abstractNumId w:val="20"/>
  </w:num>
  <w:num w:numId="6">
    <w:abstractNumId w:val="26"/>
  </w:num>
  <w:num w:numId="7">
    <w:abstractNumId w:val="41"/>
  </w:num>
  <w:num w:numId="8">
    <w:abstractNumId w:val="42"/>
  </w:num>
  <w:num w:numId="9">
    <w:abstractNumId w:val="24"/>
  </w:num>
  <w:num w:numId="10">
    <w:abstractNumId w:val="40"/>
  </w:num>
  <w:num w:numId="11">
    <w:abstractNumId w:val="38"/>
  </w:num>
  <w:num w:numId="12">
    <w:abstractNumId w:val="30"/>
  </w:num>
  <w:num w:numId="13">
    <w:abstractNumId w:val="36"/>
  </w:num>
  <w:num w:numId="14">
    <w:abstractNumId w:val="19"/>
  </w:num>
  <w:num w:numId="15">
    <w:abstractNumId w:val="25"/>
  </w:num>
  <w:num w:numId="16">
    <w:abstractNumId w:val="15"/>
  </w:num>
  <w:num w:numId="17">
    <w:abstractNumId w:val="21"/>
  </w:num>
  <w:num w:numId="18">
    <w:abstractNumId w:val="43"/>
  </w:num>
  <w:num w:numId="19">
    <w:abstractNumId w:val="32"/>
  </w:num>
  <w:num w:numId="20">
    <w:abstractNumId w:val="17"/>
  </w:num>
  <w:num w:numId="21">
    <w:abstractNumId w:val="28"/>
  </w:num>
  <w:num w:numId="22">
    <w:abstractNumId w:val="29"/>
  </w:num>
  <w:num w:numId="23">
    <w:abstractNumId w:val="31"/>
  </w:num>
  <w:num w:numId="24">
    <w:abstractNumId w:val="4"/>
  </w:num>
  <w:num w:numId="25">
    <w:abstractNumId w:val="7"/>
  </w:num>
  <w:num w:numId="26">
    <w:abstractNumId w:val="34"/>
  </w:num>
  <w:num w:numId="27">
    <w:abstractNumId w:val="16"/>
  </w:num>
  <w:num w:numId="28">
    <w:abstractNumId w:val="10"/>
  </w:num>
  <w:num w:numId="29">
    <w:abstractNumId w:val="37"/>
  </w:num>
  <w:num w:numId="30">
    <w:abstractNumId w:val="33"/>
  </w:num>
  <w:num w:numId="31">
    <w:abstractNumId w:val="23"/>
  </w:num>
  <w:num w:numId="32">
    <w:abstractNumId w:val="12"/>
  </w:num>
  <w:num w:numId="33">
    <w:abstractNumId w:val="35"/>
  </w:num>
  <w:num w:numId="34">
    <w:abstractNumId w:val="13"/>
  </w:num>
  <w:num w:numId="35">
    <w:abstractNumId w:val="14"/>
  </w:num>
  <w:num w:numId="36">
    <w:abstractNumId w:val="11"/>
  </w:num>
  <w:num w:numId="37">
    <w:abstractNumId w:val="9"/>
  </w:num>
  <w:num w:numId="38">
    <w:abstractNumId w:val="35"/>
  </w:num>
  <w:num w:numId="39">
    <w:abstractNumId w:val="44"/>
  </w:num>
  <w:num w:numId="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</w:num>
  <w:num w:numId="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8"/>
  </w:num>
  <w:num w:numId="45">
    <w:abstractNumId w:val="4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1"/>
  <w:defaultTabStop w:val="720"/>
  <w:hyphenationZone w:val="425"/>
  <w:defaultTableStyle w:val="Tabela-Siatk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50692"/>
    <w:rsid w:val="00052009"/>
    <w:rsid w:val="000566D0"/>
    <w:rsid w:val="000605C0"/>
    <w:rsid w:val="00060AB1"/>
    <w:rsid w:val="000624B2"/>
    <w:rsid w:val="00062E29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A1BDD"/>
    <w:rsid w:val="000A256B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2B34"/>
    <w:rsid w:val="0010339F"/>
    <w:rsid w:val="001034A4"/>
    <w:rsid w:val="00103C5C"/>
    <w:rsid w:val="00104418"/>
    <w:rsid w:val="00104BB6"/>
    <w:rsid w:val="00104E48"/>
    <w:rsid w:val="001053D1"/>
    <w:rsid w:val="001060EF"/>
    <w:rsid w:val="00107DA8"/>
    <w:rsid w:val="00107DCC"/>
    <w:rsid w:val="00110C6C"/>
    <w:rsid w:val="001112CC"/>
    <w:rsid w:val="00111C6D"/>
    <w:rsid w:val="001156CD"/>
    <w:rsid w:val="001166B5"/>
    <w:rsid w:val="0011681E"/>
    <w:rsid w:val="00120E8D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2AB8"/>
    <w:rsid w:val="00133E2A"/>
    <w:rsid w:val="00135752"/>
    <w:rsid w:val="00136138"/>
    <w:rsid w:val="00140769"/>
    <w:rsid w:val="00142A0B"/>
    <w:rsid w:val="00142E7C"/>
    <w:rsid w:val="00144275"/>
    <w:rsid w:val="001507B9"/>
    <w:rsid w:val="00151D39"/>
    <w:rsid w:val="0015235B"/>
    <w:rsid w:val="0015351B"/>
    <w:rsid w:val="00154218"/>
    <w:rsid w:val="0015507D"/>
    <w:rsid w:val="0015521A"/>
    <w:rsid w:val="00155F8B"/>
    <w:rsid w:val="00157579"/>
    <w:rsid w:val="001640FA"/>
    <w:rsid w:val="001645EE"/>
    <w:rsid w:val="00170246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97CD5"/>
    <w:rsid w:val="001A0ABB"/>
    <w:rsid w:val="001A160E"/>
    <w:rsid w:val="001A1A67"/>
    <w:rsid w:val="001A1F7E"/>
    <w:rsid w:val="001A3654"/>
    <w:rsid w:val="001A3C8E"/>
    <w:rsid w:val="001A4F87"/>
    <w:rsid w:val="001A5D45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2FC0"/>
    <w:rsid w:val="001F4CB2"/>
    <w:rsid w:val="001F59C5"/>
    <w:rsid w:val="001F6040"/>
    <w:rsid w:val="001F6A51"/>
    <w:rsid w:val="001F7077"/>
    <w:rsid w:val="00200B0B"/>
    <w:rsid w:val="00204A7A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D7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5678"/>
    <w:rsid w:val="00255C91"/>
    <w:rsid w:val="00260F2A"/>
    <w:rsid w:val="00261147"/>
    <w:rsid w:val="00262F89"/>
    <w:rsid w:val="0026303F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2E71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C6870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8B5"/>
    <w:rsid w:val="002F3E78"/>
    <w:rsid w:val="002F4663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00FF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3D33"/>
    <w:rsid w:val="00364CD8"/>
    <w:rsid w:val="00370AE6"/>
    <w:rsid w:val="00371299"/>
    <w:rsid w:val="0037192C"/>
    <w:rsid w:val="00371C48"/>
    <w:rsid w:val="003752F8"/>
    <w:rsid w:val="003764D3"/>
    <w:rsid w:val="00376BFB"/>
    <w:rsid w:val="00377526"/>
    <w:rsid w:val="003775BC"/>
    <w:rsid w:val="00380180"/>
    <w:rsid w:val="00380FDD"/>
    <w:rsid w:val="003824D5"/>
    <w:rsid w:val="003831A3"/>
    <w:rsid w:val="00383F05"/>
    <w:rsid w:val="00385900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5580"/>
    <w:rsid w:val="003B6B9F"/>
    <w:rsid w:val="003B6EAA"/>
    <w:rsid w:val="003C0BCA"/>
    <w:rsid w:val="003C1440"/>
    <w:rsid w:val="003C2D83"/>
    <w:rsid w:val="003C4371"/>
    <w:rsid w:val="003C496C"/>
    <w:rsid w:val="003C59B7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04952"/>
    <w:rsid w:val="004113AE"/>
    <w:rsid w:val="00411576"/>
    <w:rsid w:val="00413837"/>
    <w:rsid w:val="00415654"/>
    <w:rsid w:val="00420001"/>
    <w:rsid w:val="004202FC"/>
    <w:rsid w:val="00422BC5"/>
    <w:rsid w:val="00425346"/>
    <w:rsid w:val="00425C86"/>
    <w:rsid w:val="004268DD"/>
    <w:rsid w:val="004311BA"/>
    <w:rsid w:val="004328AD"/>
    <w:rsid w:val="00432E7C"/>
    <w:rsid w:val="00432E9A"/>
    <w:rsid w:val="0043485D"/>
    <w:rsid w:val="00435221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70CE2"/>
    <w:rsid w:val="00470DBD"/>
    <w:rsid w:val="00472588"/>
    <w:rsid w:val="004735C5"/>
    <w:rsid w:val="00473CFE"/>
    <w:rsid w:val="0047490C"/>
    <w:rsid w:val="00474BE2"/>
    <w:rsid w:val="00476FD2"/>
    <w:rsid w:val="004777BF"/>
    <w:rsid w:val="00477C0F"/>
    <w:rsid w:val="00480AA2"/>
    <w:rsid w:val="00482A4F"/>
    <w:rsid w:val="00482C8F"/>
    <w:rsid w:val="0048489E"/>
    <w:rsid w:val="00490C9A"/>
    <w:rsid w:val="00490CA2"/>
    <w:rsid w:val="004943F7"/>
    <w:rsid w:val="00495B18"/>
    <w:rsid w:val="004969F1"/>
    <w:rsid w:val="004A19CA"/>
    <w:rsid w:val="004A4118"/>
    <w:rsid w:val="004A4C16"/>
    <w:rsid w:val="004A6099"/>
    <w:rsid w:val="004A63E4"/>
    <w:rsid w:val="004A7277"/>
    <w:rsid w:val="004B1706"/>
    <w:rsid w:val="004B1B01"/>
    <w:rsid w:val="004B4C99"/>
    <w:rsid w:val="004B4D19"/>
    <w:rsid w:val="004B507C"/>
    <w:rsid w:val="004B6F5F"/>
    <w:rsid w:val="004C3561"/>
    <w:rsid w:val="004C69D4"/>
    <w:rsid w:val="004C6DC4"/>
    <w:rsid w:val="004C7388"/>
    <w:rsid w:val="004D133E"/>
    <w:rsid w:val="004D3D71"/>
    <w:rsid w:val="004D5046"/>
    <w:rsid w:val="004D51C6"/>
    <w:rsid w:val="004D58E6"/>
    <w:rsid w:val="004D746F"/>
    <w:rsid w:val="004D7BDF"/>
    <w:rsid w:val="004E0D52"/>
    <w:rsid w:val="004E0E28"/>
    <w:rsid w:val="004E30C8"/>
    <w:rsid w:val="004E4820"/>
    <w:rsid w:val="004E4BC7"/>
    <w:rsid w:val="004E5358"/>
    <w:rsid w:val="004E5A42"/>
    <w:rsid w:val="004E6C5A"/>
    <w:rsid w:val="004E770A"/>
    <w:rsid w:val="004F2CA0"/>
    <w:rsid w:val="004F3617"/>
    <w:rsid w:val="004F38D5"/>
    <w:rsid w:val="004F5483"/>
    <w:rsid w:val="005004B5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6FE9"/>
    <w:rsid w:val="00527369"/>
    <w:rsid w:val="00535080"/>
    <w:rsid w:val="005354D8"/>
    <w:rsid w:val="00535659"/>
    <w:rsid w:val="00536EE5"/>
    <w:rsid w:val="005377CB"/>
    <w:rsid w:val="00537BF5"/>
    <w:rsid w:val="005401BD"/>
    <w:rsid w:val="00542908"/>
    <w:rsid w:val="00546165"/>
    <w:rsid w:val="005466DD"/>
    <w:rsid w:val="0054698A"/>
    <w:rsid w:val="00546E33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AE5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1E8B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4677"/>
    <w:rsid w:val="00655CF2"/>
    <w:rsid w:val="00656432"/>
    <w:rsid w:val="00657CE7"/>
    <w:rsid w:val="00660DEA"/>
    <w:rsid w:val="00660EDB"/>
    <w:rsid w:val="00660F1F"/>
    <w:rsid w:val="00661CA7"/>
    <w:rsid w:val="00662AD4"/>
    <w:rsid w:val="00662F98"/>
    <w:rsid w:val="006643F2"/>
    <w:rsid w:val="00667705"/>
    <w:rsid w:val="006677CA"/>
    <w:rsid w:val="00675BDD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2165"/>
    <w:rsid w:val="006B22AA"/>
    <w:rsid w:val="006B304B"/>
    <w:rsid w:val="006B39E9"/>
    <w:rsid w:val="006B63AE"/>
    <w:rsid w:val="006B656E"/>
    <w:rsid w:val="006C028D"/>
    <w:rsid w:val="006C040A"/>
    <w:rsid w:val="006C0A02"/>
    <w:rsid w:val="006C1F62"/>
    <w:rsid w:val="006C41A1"/>
    <w:rsid w:val="006C500C"/>
    <w:rsid w:val="006C5B58"/>
    <w:rsid w:val="006C6516"/>
    <w:rsid w:val="006C72BD"/>
    <w:rsid w:val="006C753A"/>
    <w:rsid w:val="006C7B84"/>
    <w:rsid w:val="006D0382"/>
    <w:rsid w:val="006D05AA"/>
    <w:rsid w:val="006D13C5"/>
    <w:rsid w:val="006D43BE"/>
    <w:rsid w:val="006D540A"/>
    <w:rsid w:val="006D578F"/>
    <w:rsid w:val="006D60EC"/>
    <w:rsid w:val="006D6BE1"/>
    <w:rsid w:val="006D6D8F"/>
    <w:rsid w:val="006D7785"/>
    <w:rsid w:val="006D79B4"/>
    <w:rsid w:val="006E591B"/>
    <w:rsid w:val="006F0AD2"/>
    <w:rsid w:val="006F220F"/>
    <w:rsid w:val="006F3042"/>
    <w:rsid w:val="006F30F0"/>
    <w:rsid w:val="006F38E0"/>
    <w:rsid w:val="006F44FD"/>
    <w:rsid w:val="006F57DE"/>
    <w:rsid w:val="006F6EA3"/>
    <w:rsid w:val="006F7D01"/>
    <w:rsid w:val="0070242A"/>
    <w:rsid w:val="007064C9"/>
    <w:rsid w:val="00711FB9"/>
    <w:rsid w:val="0071242D"/>
    <w:rsid w:val="007127CF"/>
    <w:rsid w:val="00713494"/>
    <w:rsid w:val="00716A65"/>
    <w:rsid w:val="00717CFD"/>
    <w:rsid w:val="00723EAA"/>
    <w:rsid w:val="00726B8F"/>
    <w:rsid w:val="00727BA7"/>
    <w:rsid w:val="007306FD"/>
    <w:rsid w:val="00730DBC"/>
    <w:rsid w:val="0073286B"/>
    <w:rsid w:val="00732B5C"/>
    <w:rsid w:val="00733844"/>
    <w:rsid w:val="007351DE"/>
    <w:rsid w:val="007354C7"/>
    <w:rsid w:val="00735F3D"/>
    <w:rsid w:val="00736113"/>
    <w:rsid w:val="0073637B"/>
    <w:rsid w:val="00737902"/>
    <w:rsid w:val="0074151D"/>
    <w:rsid w:val="00742775"/>
    <w:rsid w:val="007427B4"/>
    <w:rsid w:val="00742DC1"/>
    <w:rsid w:val="007464C7"/>
    <w:rsid w:val="00747ACF"/>
    <w:rsid w:val="00752FD5"/>
    <w:rsid w:val="00754134"/>
    <w:rsid w:val="0075468B"/>
    <w:rsid w:val="007561A1"/>
    <w:rsid w:val="007566E8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293D"/>
    <w:rsid w:val="007E2F6C"/>
    <w:rsid w:val="007E347D"/>
    <w:rsid w:val="007E35FC"/>
    <w:rsid w:val="007E4B17"/>
    <w:rsid w:val="007E5D32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4915"/>
    <w:rsid w:val="008056FA"/>
    <w:rsid w:val="00806147"/>
    <w:rsid w:val="00807A4F"/>
    <w:rsid w:val="00812E3E"/>
    <w:rsid w:val="00814DD9"/>
    <w:rsid w:val="008158EB"/>
    <w:rsid w:val="008169E7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087"/>
    <w:rsid w:val="00865BF3"/>
    <w:rsid w:val="00865D30"/>
    <w:rsid w:val="00865FC1"/>
    <w:rsid w:val="0086757F"/>
    <w:rsid w:val="00870559"/>
    <w:rsid w:val="00870EFB"/>
    <w:rsid w:val="00871DB6"/>
    <w:rsid w:val="0087272D"/>
    <w:rsid w:val="0087555F"/>
    <w:rsid w:val="00875832"/>
    <w:rsid w:val="008805B1"/>
    <w:rsid w:val="00881082"/>
    <w:rsid w:val="008818F5"/>
    <w:rsid w:val="00887CE1"/>
    <w:rsid w:val="00887FA6"/>
    <w:rsid w:val="008911C0"/>
    <w:rsid w:val="00892062"/>
    <w:rsid w:val="0089360E"/>
    <w:rsid w:val="00893FA3"/>
    <w:rsid w:val="00894C5C"/>
    <w:rsid w:val="00897B11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1B7F"/>
    <w:rsid w:val="008B5B2A"/>
    <w:rsid w:val="008B6FA5"/>
    <w:rsid w:val="008B75A2"/>
    <w:rsid w:val="008B7ABA"/>
    <w:rsid w:val="008C2716"/>
    <w:rsid w:val="008C6905"/>
    <w:rsid w:val="008D39EF"/>
    <w:rsid w:val="008D4337"/>
    <w:rsid w:val="008E0763"/>
    <w:rsid w:val="008E432F"/>
    <w:rsid w:val="008E52CA"/>
    <w:rsid w:val="008F1CA2"/>
    <w:rsid w:val="008F2AC6"/>
    <w:rsid w:val="008F4E9D"/>
    <w:rsid w:val="008F5B44"/>
    <w:rsid w:val="008F5CB4"/>
    <w:rsid w:val="008F5E15"/>
    <w:rsid w:val="008F6473"/>
    <w:rsid w:val="008F67B7"/>
    <w:rsid w:val="008F739E"/>
    <w:rsid w:val="00900A82"/>
    <w:rsid w:val="00900C5A"/>
    <w:rsid w:val="00901387"/>
    <w:rsid w:val="00902B1C"/>
    <w:rsid w:val="00907137"/>
    <w:rsid w:val="009079A9"/>
    <w:rsid w:val="00907AAC"/>
    <w:rsid w:val="009105FA"/>
    <w:rsid w:val="00910BEB"/>
    <w:rsid w:val="009114C3"/>
    <w:rsid w:val="00913949"/>
    <w:rsid w:val="00914158"/>
    <w:rsid w:val="00915045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035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4FBD"/>
    <w:rsid w:val="009578BC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34FE"/>
    <w:rsid w:val="00996304"/>
    <w:rsid w:val="00996415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403B"/>
    <w:rsid w:val="009C4E15"/>
    <w:rsid w:val="009C66FA"/>
    <w:rsid w:val="009C77F6"/>
    <w:rsid w:val="009D1896"/>
    <w:rsid w:val="009D43A7"/>
    <w:rsid w:val="009D4AC6"/>
    <w:rsid w:val="009D56E5"/>
    <w:rsid w:val="009E1C65"/>
    <w:rsid w:val="009E1DBD"/>
    <w:rsid w:val="009E7184"/>
    <w:rsid w:val="009E7D00"/>
    <w:rsid w:val="009F2721"/>
    <w:rsid w:val="009F32D0"/>
    <w:rsid w:val="009F5546"/>
    <w:rsid w:val="009F5DF6"/>
    <w:rsid w:val="009F6B7E"/>
    <w:rsid w:val="00A014BD"/>
    <w:rsid w:val="00A01F2D"/>
    <w:rsid w:val="00A02E7C"/>
    <w:rsid w:val="00A0401F"/>
    <w:rsid w:val="00A05452"/>
    <w:rsid w:val="00A05C55"/>
    <w:rsid w:val="00A06088"/>
    <w:rsid w:val="00A070AF"/>
    <w:rsid w:val="00A072EE"/>
    <w:rsid w:val="00A07EA6"/>
    <w:rsid w:val="00A10C2F"/>
    <w:rsid w:val="00A12886"/>
    <w:rsid w:val="00A128FE"/>
    <w:rsid w:val="00A12DE3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6B48"/>
    <w:rsid w:val="00A37D3B"/>
    <w:rsid w:val="00A40261"/>
    <w:rsid w:val="00A41285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4C8C"/>
    <w:rsid w:val="00A61D65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D3C"/>
    <w:rsid w:val="00A95EB6"/>
    <w:rsid w:val="00A969E4"/>
    <w:rsid w:val="00AA02E9"/>
    <w:rsid w:val="00AA0AF4"/>
    <w:rsid w:val="00AA4BE2"/>
    <w:rsid w:val="00AA56A3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3694"/>
    <w:rsid w:val="00AD394A"/>
    <w:rsid w:val="00AD4D4B"/>
    <w:rsid w:val="00AD4D51"/>
    <w:rsid w:val="00AD66BB"/>
    <w:rsid w:val="00AD6B78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3101"/>
    <w:rsid w:val="00B036A7"/>
    <w:rsid w:val="00B0513D"/>
    <w:rsid w:val="00B063DF"/>
    <w:rsid w:val="00B10CCA"/>
    <w:rsid w:val="00B1101E"/>
    <w:rsid w:val="00B12480"/>
    <w:rsid w:val="00B1257C"/>
    <w:rsid w:val="00B13BA9"/>
    <w:rsid w:val="00B14FCB"/>
    <w:rsid w:val="00B15429"/>
    <w:rsid w:val="00B1769E"/>
    <w:rsid w:val="00B21726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5BA4"/>
    <w:rsid w:val="00B605D8"/>
    <w:rsid w:val="00B61111"/>
    <w:rsid w:val="00B6179F"/>
    <w:rsid w:val="00B6334B"/>
    <w:rsid w:val="00B63ACD"/>
    <w:rsid w:val="00B65C9E"/>
    <w:rsid w:val="00B66239"/>
    <w:rsid w:val="00B66A4C"/>
    <w:rsid w:val="00B67611"/>
    <w:rsid w:val="00B6764E"/>
    <w:rsid w:val="00B70D46"/>
    <w:rsid w:val="00B71396"/>
    <w:rsid w:val="00B72486"/>
    <w:rsid w:val="00B726CA"/>
    <w:rsid w:val="00B7446B"/>
    <w:rsid w:val="00B74C8E"/>
    <w:rsid w:val="00B750FF"/>
    <w:rsid w:val="00B774FA"/>
    <w:rsid w:val="00B81686"/>
    <w:rsid w:val="00B834A7"/>
    <w:rsid w:val="00B85AD2"/>
    <w:rsid w:val="00B9193E"/>
    <w:rsid w:val="00B9285C"/>
    <w:rsid w:val="00B92F23"/>
    <w:rsid w:val="00B95205"/>
    <w:rsid w:val="00B96AA3"/>
    <w:rsid w:val="00BA0417"/>
    <w:rsid w:val="00BA290F"/>
    <w:rsid w:val="00BA369B"/>
    <w:rsid w:val="00BA3B51"/>
    <w:rsid w:val="00BA3C63"/>
    <w:rsid w:val="00BA5109"/>
    <w:rsid w:val="00BA62BA"/>
    <w:rsid w:val="00BA7F9E"/>
    <w:rsid w:val="00BB2397"/>
    <w:rsid w:val="00BB2527"/>
    <w:rsid w:val="00BB2C5E"/>
    <w:rsid w:val="00BB3CD1"/>
    <w:rsid w:val="00BB675F"/>
    <w:rsid w:val="00BB7256"/>
    <w:rsid w:val="00BC19A4"/>
    <w:rsid w:val="00BC2D2D"/>
    <w:rsid w:val="00BC4168"/>
    <w:rsid w:val="00BC4BA5"/>
    <w:rsid w:val="00BC5DA5"/>
    <w:rsid w:val="00BC6758"/>
    <w:rsid w:val="00BC6DB2"/>
    <w:rsid w:val="00BC75A7"/>
    <w:rsid w:val="00BC7A89"/>
    <w:rsid w:val="00BD0C31"/>
    <w:rsid w:val="00BD1E9B"/>
    <w:rsid w:val="00BD2949"/>
    <w:rsid w:val="00BD3595"/>
    <w:rsid w:val="00BD57BB"/>
    <w:rsid w:val="00BD57C7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451F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43B4"/>
    <w:rsid w:val="00C0507D"/>
    <w:rsid w:val="00C050AB"/>
    <w:rsid w:val="00C05528"/>
    <w:rsid w:val="00C05937"/>
    <w:rsid w:val="00C05F7A"/>
    <w:rsid w:val="00C06E27"/>
    <w:rsid w:val="00C07B71"/>
    <w:rsid w:val="00C101F7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6EA"/>
    <w:rsid w:val="00C42946"/>
    <w:rsid w:val="00C4368F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80044"/>
    <w:rsid w:val="00C807EB"/>
    <w:rsid w:val="00C81F73"/>
    <w:rsid w:val="00C8235A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C707F"/>
    <w:rsid w:val="00CD08CF"/>
    <w:rsid w:val="00CD5C17"/>
    <w:rsid w:val="00CD5E32"/>
    <w:rsid w:val="00CE1808"/>
    <w:rsid w:val="00CE19DE"/>
    <w:rsid w:val="00CE38B2"/>
    <w:rsid w:val="00CE3E92"/>
    <w:rsid w:val="00CF03AD"/>
    <w:rsid w:val="00CF11FF"/>
    <w:rsid w:val="00CF1237"/>
    <w:rsid w:val="00CF3C00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A59"/>
    <w:rsid w:val="00D21198"/>
    <w:rsid w:val="00D21395"/>
    <w:rsid w:val="00D21AA8"/>
    <w:rsid w:val="00D22282"/>
    <w:rsid w:val="00D25401"/>
    <w:rsid w:val="00D25B2F"/>
    <w:rsid w:val="00D26745"/>
    <w:rsid w:val="00D27D46"/>
    <w:rsid w:val="00D302B8"/>
    <w:rsid w:val="00D319B1"/>
    <w:rsid w:val="00D33364"/>
    <w:rsid w:val="00D33388"/>
    <w:rsid w:val="00D353E4"/>
    <w:rsid w:val="00D35881"/>
    <w:rsid w:val="00D35AEA"/>
    <w:rsid w:val="00D3709C"/>
    <w:rsid w:val="00D3744A"/>
    <w:rsid w:val="00D3782E"/>
    <w:rsid w:val="00D40040"/>
    <w:rsid w:val="00D44D48"/>
    <w:rsid w:val="00D44E0A"/>
    <w:rsid w:val="00D460E4"/>
    <w:rsid w:val="00D473F5"/>
    <w:rsid w:val="00D4777F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09CA"/>
    <w:rsid w:val="00D7496E"/>
    <w:rsid w:val="00D7658A"/>
    <w:rsid w:val="00D766ED"/>
    <w:rsid w:val="00D8022C"/>
    <w:rsid w:val="00D80714"/>
    <w:rsid w:val="00D81C07"/>
    <w:rsid w:val="00D82184"/>
    <w:rsid w:val="00D822BD"/>
    <w:rsid w:val="00D839C4"/>
    <w:rsid w:val="00D83A5F"/>
    <w:rsid w:val="00D83C0C"/>
    <w:rsid w:val="00D8798B"/>
    <w:rsid w:val="00D91DFA"/>
    <w:rsid w:val="00D93E20"/>
    <w:rsid w:val="00D95648"/>
    <w:rsid w:val="00D9680C"/>
    <w:rsid w:val="00D97FE7"/>
    <w:rsid w:val="00DA1A7A"/>
    <w:rsid w:val="00DA27B6"/>
    <w:rsid w:val="00DA2E6F"/>
    <w:rsid w:val="00DA5ED4"/>
    <w:rsid w:val="00DA6822"/>
    <w:rsid w:val="00DA7700"/>
    <w:rsid w:val="00DB1A4F"/>
    <w:rsid w:val="00DB1E24"/>
    <w:rsid w:val="00DB348C"/>
    <w:rsid w:val="00DB6549"/>
    <w:rsid w:val="00DB6BEF"/>
    <w:rsid w:val="00DB714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6392"/>
    <w:rsid w:val="00DC6AE3"/>
    <w:rsid w:val="00DC7E9F"/>
    <w:rsid w:val="00DC7FBF"/>
    <w:rsid w:val="00DD04F9"/>
    <w:rsid w:val="00DD16FB"/>
    <w:rsid w:val="00DD18A9"/>
    <w:rsid w:val="00DD1E40"/>
    <w:rsid w:val="00DD3172"/>
    <w:rsid w:val="00DD35B7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0DF5"/>
    <w:rsid w:val="00E122C2"/>
    <w:rsid w:val="00E13C4F"/>
    <w:rsid w:val="00E14477"/>
    <w:rsid w:val="00E152D3"/>
    <w:rsid w:val="00E15C78"/>
    <w:rsid w:val="00E16965"/>
    <w:rsid w:val="00E217A6"/>
    <w:rsid w:val="00E2198B"/>
    <w:rsid w:val="00E2199B"/>
    <w:rsid w:val="00E222B9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4B2A"/>
    <w:rsid w:val="00E46AF7"/>
    <w:rsid w:val="00E46FFF"/>
    <w:rsid w:val="00E52A1D"/>
    <w:rsid w:val="00E537B2"/>
    <w:rsid w:val="00E552DA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4BBA"/>
    <w:rsid w:val="00E8595A"/>
    <w:rsid w:val="00E87D46"/>
    <w:rsid w:val="00E90321"/>
    <w:rsid w:val="00E90DFF"/>
    <w:rsid w:val="00E915B6"/>
    <w:rsid w:val="00E92B4C"/>
    <w:rsid w:val="00E96246"/>
    <w:rsid w:val="00E972DD"/>
    <w:rsid w:val="00EA03DD"/>
    <w:rsid w:val="00EA090D"/>
    <w:rsid w:val="00EA1F01"/>
    <w:rsid w:val="00EA286D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5ADF"/>
    <w:rsid w:val="00EC6FAA"/>
    <w:rsid w:val="00EC739B"/>
    <w:rsid w:val="00ED067D"/>
    <w:rsid w:val="00ED2053"/>
    <w:rsid w:val="00ED24AE"/>
    <w:rsid w:val="00ED60D4"/>
    <w:rsid w:val="00ED7B8D"/>
    <w:rsid w:val="00ED7DB2"/>
    <w:rsid w:val="00ED7DE3"/>
    <w:rsid w:val="00ED7E75"/>
    <w:rsid w:val="00ED7ED5"/>
    <w:rsid w:val="00EE0C35"/>
    <w:rsid w:val="00EE0D0E"/>
    <w:rsid w:val="00EE41DE"/>
    <w:rsid w:val="00EE5991"/>
    <w:rsid w:val="00EE60CF"/>
    <w:rsid w:val="00EE73A0"/>
    <w:rsid w:val="00EE7AFA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42090"/>
    <w:rsid w:val="00F45029"/>
    <w:rsid w:val="00F47C8D"/>
    <w:rsid w:val="00F50463"/>
    <w:rsid w:val="00F54C1B"/>
    <w:rsid w:val="00F550D9"/>
    <w:rsid w:val="00F55526"/>
    <w:rsid w:val="00F56B51"/>
    <w:rsid w:val="00F62D7B"/>
    <w:rsid w:val="00F644F5"/>
    <w:rsid w:val="00F6613D"/>
    <w:rsid w:val="00F66C29"/>
    <w:rsid w:val="00F66FA2"/>
    <w:rsid w:val="00F67E14"/>
    <w:rsid w:val="00F70505"/>
    <w:rsid w:val="00F70FCA"/>
    <w:rsid w:val="00F71C4A"/>
    <w:rsid w:val="00F71F55"/>
    <w:rsid w:val="00F743D4"/>
    <w:rsid w:val="00F7762B"/>
    <w:rsid w:val="00F80249"/>
    <w:rsid w:val="00F804A3"/>
    <w:rsid w:val="00F81715"/>
    <w:rsid w:val="00F823D2"/>
    <w:rsid w:val="00F82BC3"/>
    <w:rsid w:val="00F84532"/>
    <w:rsid w:val="00F86698"/>
    <w:rsid w:val="00F86700"/>
    <w:rsid w:val="00F87443"/>
    <w:rsid w:val="00F8782D"/>
    <w:rsid w:val="00F90ED7"/>
    <w:rsid w:val="00F92460"/>
    <w:rsid w:val="00F929C1"/>
    <w:rsid w:val="00F97018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69FF"/>
    <w:rsid w:val="00FC78C2"/>
    <w:rsid w:val="00FD14AF"/>
    <w:rsid w:val="00FD5D67"/>
    <w:rsid w:val="00FD6590"/>
    <w:rsid w:val="00FD7C1A"/>
    <w:rsid w:val="00FE0779"/>
    <w:rsid w:val="00FE0FB6"/>
    <w:rsid w:val="00FE25ED"/>
    <w:rsid w:val="00FE262D"/>
    <w:rsid w:val="00FE3343"/>
    <w:rsid w:val="00FF0871"/>
    <w:rsid w:val="00FF0F95"/>
    <w:rsid w:val="00FF3118"/>
    <w:rsid w:val="00FF3598"/>
    <w:rsid w:val="00FF584C"/>
    <w:rsid w:val="00FF5D8C"/>
    <w:rsid w:val="00FF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72C545"/>
  <w15:docId w15:val="{A28D27E7-02FF-4C80-B408-99EE1B134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Nagwek1">
    <w:name w:val="heading 1"/>
    <w:basedOn w:val="Normalny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Nagwek2">
    <w:name w:val="heading 2"/>
    <w:basedOn w:val="Normalny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Nagwek3">
    <w:name w:val="heading 3"/>
    <w:basedOn w:val="Normalny"/>
    <w:next w:val="Text3"/>
    <w:link w:val="Nagwek3Znak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Nagwek4">
    <w:name w:val="heading 4"/>
    <w:basedOn w:val="Normalny"/>
    <w:next w:val="Text4"/>
    <w:qFormat/>
    <w:pPr>
      <w:keepNext/>
      <w:numPr>
        <w:ilvl w:val="3"/>
        <w:numId w:val="3"/>
      </w:numPr>
      <w:outlineLvl w:val="3"/>
    </w:pPr>
  </w:style>
  <w:style w:type="paragraph" w:styleId="Nagwek5">
    <w:name w:val="heading 5"/>
    <w:basedOn w:val="Normalny"/>
    <w:next w:val="Normalny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Nagwek6">
    <w:name w:val="heading 6"/>
    <w:basedOn w:val="Normalny"/>
    <w:next w:val="Normalny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Nagwek8">
    <w:name w:val="heading 8"/>
    <w:basedOn w:val="Normalny"/>
    <w:next w:val="Normalny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Nagwek9">
    <w:name w:val="heading 9"/>
    <w:basedOn w:val="Normalny"/>
    <w:next w:val="Normalny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1">
    <w:name w:val="Text 1"/>
    <w:basedOn w:val="Normalny"/>
    <w:pPr>
      <w:ind w:left="482"/>
    </w:pPr>
  </w:style>
  <w:style w:type="paragraph" w:customStyle="1" w:styleId="Text2">
    <w:name w:val="Text 2"/>
    <w:basedOn w:val="Normalny"/>
    <w:pPr>
      <w:tabs>
        <w:tab w:val="left" w:pos="2302"/>
      </w:tabs>
      <w:ind w:left="1202"/>
    </w:pPr>
  </w:style>
  <w:style w:type="paragraph" w:customStyle="1" w:styleId="Text3">
    <w:name w:val="Text 3"/>
    <w:basedOn w:val="Normalny"/>
    <w:pPr>
      <w:tabs>
        <w:tab w:val="left" w:pos="2302"/>
      </w:tabs>
      <w:ind w:left="1202"/>
    </w:pPr>
  </w:style>
  <w:style w:type="paragraph" w:customStyle="1" w:styleId="Text4">
    <w:name w:val="Text 4"/>
    <w:basedOn w:val="Normalny"/>
    <w:pPr>
      <w:tabs>
        <w:tab w:val="left" w:pos="2302"/>
      </w:tabs>
      <w:ind w:left="1202"/>
    </w:pPr>
  </w:style>
  <w:style w:type="paragraph" w:customStyle="1" w:styleId="Address">
    <w:name w:val="Address"/>
    <w:basedOn w:val="Normalny"/>
    <w:pPr>
      <w:spacing w:after="0"/>
      <w:jc w:val="left"/>
    </w:pPr>
  </w:style>
  <w:style w:type="paragraph" w:customStyle="1" w:styleId="AddressTL">
    <w:name w:val="AddressTL"/>
    <w:basedOn w:val="Normalny"/>
    <w:next w:val="Normalny"/>
    <w:pPr>
      <w:spacing w:after="720"/>
      <w:jc w:val="left"/>
    </w:pPr>
  </w:style>
  <w:style w:type="paragraph" w:customStyle="1" w:styleId="AddressTR">
    <w:name w:val="AddressTR"/>
    <w:basedOn w:val="Normalny"/>
    <w:next w:val="Normalny"/>
    <w:pPr>
      <w:spacing w:after="720"/>
      <w:ind w:left="5103"/>
      <w:jc w:val="left"/>
    </w:pPr>
  </w:style>
  <w:style w:type="paragraph" w:styleId="Tekstblokowy">
    <w:name w:val="Block Text"/>
    <w:basedOn w:val="Normalny"/>
    <w:pPr>
      <w:spacing w:after="120"/>
      <w:ind w:left="1440" w:right="1440"/>
    </w:pPr>
  </w:style>
  <w:style w:type="paragraph" w:styleId="Tekstpodstawowy">
    <w:name w:val="Body Text"/>
    <w:basedOn w:val="Normalny"/>
    <w:pPr>
      <w:spacing w:after="120"/>
    </w:pPr>
  </w:style>
  <w:style w:type="paragraph" w:styleId="Tekstpodstawowy2">
    <w:name w:val="Body Text 2"/>
    <w:basedOn w:val="Normalny"/>
    <w:pPr>
      <w:spacing w:after="120" w:line="480" w:lineRule="auto"/>
    </w:pPr>
  </w:style>
  <w:style w:type="paragraph" w:styleId="Tekstpodstawowy3">
    <w:name w:val="Body Text 3"/>
    <w:basedOn w:val="Normalny"/>
    <w:pPr>
      <w:spacing w:after="120"/>
    </w:pPr>
    <w:rPr>
      <w:sz w:val="16"/>
    </w:rPr>
  </w:style>
  <w:style w:type="paragraph" w:styleId="Tekstpodstawowyzwciciem">
    <w:name w:val="Body Text First Indent"/>
    <w:basedOn w:val="Tekstpodstawowy"/>
    <w:pPr>
      <w:ind w:firstLine="21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zwciciem2">
    <w:name w:val="Body Text First Indent 2"/>
    <w:basedOn w:val="Tekstpodstawowywcity"/>
    <w:pPr>
      <w:ind w:firstLine="210"/>
    </w:pPr>
  </w:style>
  <w:style w:type="paragraph" w:styleId="Tekstpodstawowywcity2">
    <w:name w:val="Body Text Indent 2"/>
    <w:basedOn w:val="Normalny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</w:rPr>
  </w:style>
  <w:style w:type="paragraph" w:styleId="Legenda">
    <w:name w:val="caption"/>
    <w:basedOn w:val="Normalny"/>
    <w:next w:val="Normalny"/>
    <w:pPr>
      <w:spacing w:before="120" w:after="120"/>
    </w:pPr>
    <w:rPr>
      <w:b/>
    </w:rPr>
  </w:style>
  <w:style w:type="paragraph" w:customStyle="1" w:styleId="ChapterTitle">
    <w:name w:val="ChapterTitle"/>
    <w:basedOn w:val="Normalny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pPr>
      <w:keepNext/>
      <w:spacing w:after="480"/>
      <w:jc w:val="center"/>
    </w:pPr>
    <w:rPr>
      <w:b/>
      <w:smallCaps/>
      <w:sz w:val="28"/>
    </w:rPr>
  </w:style>
  <w:style w:type="paragraph" w:styleId="Zwrotpoegnalny">
    <w:name w:val="Closing"/>
    <w:basedOn w:val="Normalny"/>
    <w:pPr>
      <w:ind w:left="4252"/>
    </w:pPr>
  </w:style>
  <w:style w:type="paragraph" w:styleId="Tekstkomentarza">
    <w:name w:val="annotation text"/>
    <w:basedOn w:val="Normalny"/>
    <w:link w:val="TekstkomentarzaZnak"/>
    <w:rsid w:val="004E4BC7"/>
    <w:rPr>
      <w:rFonts w:ascii="Verdana" w:hAnsi="Verdana"/>
      <w:sz w:val="18"/>
    </w:rPr>
  </w:style>
  <w:style w:type="paragraph" w:styleId="Data">
    <w:name w:val="Date"/>
    <w:basedOn w:val="Normalny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ny"/>
    <w:next w:val="AddressTR"/>
    <w:pPr>
      <w:ind w:left="5103"/>
      <w:jc w:val="left"/>
    </w:pPr>
    <w:rPr>
      <w:sz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ny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ny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kstprzypisukocowego">
    <w:name w:val="endnote text"/>
    <w:basedOn w:val="Normalny"/>
    <w:link w:val="TekstprzypisukocowegoZnak"/>
    <w:semiHidden/>
    <w:rPr>
      <w:sz w:val="20"/>
    </w:rPr>
  </w:style>
  <w:style w:type="paragraph" w:styleId="Adresnakopercie">
    <w:name w:val="envelope address"/>
    <w:basedOn w:val="Normalny"/>
    <w:pPr>
      <w:framePr w:w="7920" w:h="1980" w:hRule="exact" w:hSpace="180" w:wrap="auto" w:hAnchor="page" w:xAlign="center" w:yAlign="bottom"/>
      <w:spacing w:after="0"/>
    </w:pPr>
  </w:style>
  <w:style w:type="paragraph" w:styleId="Adreszwrotnynakopercie">
    <w:name w:val="envelope return"/>
    <w:basedOn w:val="Normalny"/>
    <w:pPr>
      <w:spacing w:after="0"/>
    </w:pPr>
    <w:rPr>
      <w:sz w:val="20"/>
    </w:rPr>
  </w:style>
  <w:style w:type="paragraph" w:styleId="Stopka">
    <w:name w:val="footer"/>
    <w:basedOn w:val="Normalny"/>
    <w:link w:val="StopkaZnak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kstprzypisudolnego">
    <w:name w:val="footnote text"/>
    <w:basedOn w:val="Normalny"/>
    <w:pPr>
      <w:ind w:left="357" w:hanging="357"/>
    </w:pPr>
    <w:rPr>
      <w:sz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Indeks1">
    <w:name w:val="index 1"/>
    <w:basedOn w:val="Normalny"/>
    <w:next w:val="Normalny"/>
    <w:autoRedefine/>
    <w:semiHidden/>
    <w:pPr>
      <w:ind w:left="240" w:hanging="240"/>
    </w:pPr>
  </w:style>
  <w:style w:type="paragraph" w:styleId="Indeks2">
    <w:name w:val="index 2"/>
    <w:basedOn w:val="Normalny"/>
    <w:next w:val="Normalny"/>
    <w:autoRedefine/>
    <w:semiHidden/>
    <w:pPr>
      <w:ind w:left="480" w:hanging="240"/>
    </w:pPr>
  </w:style>
  <w:style w:type="paragraph" w:styleId="Indeks3">
    <w:name w:val="index 3"/>
    <w:basedOn w:val="Normalny"/>
    <w:next w:val="Normalny"/>
    <w:autoRedefine/>
    <w:semiHidden/>
    <w:pPr>
      <w:ind w:left="720" w:hanging="240"/>
    </w:pPr>
  </w:style>
  <w:style w:type="paragraph" w:styleId="Indeks4">
    <w:name w:val="index 4"/>
    <w:basedOn w:val="Normalny"/>
    <w:next w:val="Normalny"/>
    <w:autoRedefine/>
    <w:semiHidden/>
    <w:pPr>
      <w:ind w:left="960" w:hanging="240"/>
    </w:pPr>
  </w:style>
  <w:style w:type="paragraph" w:styleId="Indeks5">
    <w:name w:val="index 5"/>
    <w:basedOn w:val="Normalny"/>
    <w:next w:val="Normalny"/>
    <w:autoRedefine/>
    <w:semiHidden/>
    <w:pPr>
      <w:ind w:left="1200" w:hanging="240"/>
    </w:pPr>
  </w:style>
  <w:style w:type="paragraph" w:styleId="Indeks6">
    <w:name w:val="index 6"/>
    <w:basedOn w:val="Normalny"/>
    <w:next w:val="Normalny"/>
    <w:autoRedefine/>
    <w:semiHidden/>
    <w:pPr>
      <w:ind w:left="1440" w:hanging="240"/>
    </w:pPr>
  </w:style>
  <w:style w:type="paragraph" w:styleId="Indeks7">
    <w:name w:val="index 7"/>
    <w:basedOn w:val="Normalny"/>
    <w:next w:val="Normalny"/>
    <w:autoRedefine/>
    <w:semiHidden/>
    <w:pPr>
      <w:ind w:left="1680" w:hanging="240"/>
    </w:pPr>
  </w:style>
  <w:style w:type="paragraph" w:styleId="Indeks8">
    <w:name w:val="index 8"/>
    <w:basedOn w:val="Normalny"/>
    <w:next w:val="Normalny"/>
    <w:autoRedefine/>
    <w:semiHidden/>
    <w:pPr>
      <w:ind w:left="1920" w:hanging="240"/>
    </w:pPr>
  </w:style>
  <w:style w:type="paragraph" w:styleId="Indeks9">
    <w:name w:val="index 9"/>
    <w:basedOn w:val="Normalny"/>
    <w:next w:val="Normalny"/>
    <w:autoRedefine/>
    <w:semiHidden/>
    <w:pPr>
      <w:ind w:left="2160" w:hanging="240"/>
    </w:pPr>
  </w:style>
  <w:style w:type="paragraph" w:styleId="Nagwekindeksu">
    <w:name w:val="index heading"/>
    <w:basedOn w:val="Normalny"/>
    <w:next w:val="Indeks1"/>
    <w:semiHidden/>
    <w:rPr>
      <w:rFonts w:ascii="Arial" w:hAnsi="Arial"/>
      <w:b/>
    </w:rPr>
  </w:style>
  <w:style w:type="paragraph" w:styleId="Lista">
    <w:name w:val="List"/>
    <w:basedOn w:val="Normalny"/>
    <w:pPr>
      <w:ind w:left="283" w:hanging="283"/>
    </w:pPr>
  </w:style>
  <w:style w:type="paragraph" w:styleId="Lista2">
    <w:name w:val="List 2"/>
    <w:basedOn w:val="Normalny"/>
    <w:pPr>
      <w:ind w:left="566" w:hanging="283"/>
    </w:pPr>
  </w:style>
  <w:style w:type="paragraph" w:styleId="Lista3">
    <w:name w:val="List 3"/>
    <w:basedOn w:val="Normalny"/>
    <w:pPr>
      <w:ind w:left="849" w:hanging="283"/>
    </w:pPr>
  </w:style>
  <w:style w:type="paragraph" w:styleId="Lista4">
    <w:name w:val="List 4"/>
    <w:basedOn w:val="Normalny"/>
    <w:pPr>
      <w:ind w:left="1132" w:hanging="283"/>
    </w:pPr>
  </w:style>
  <w:style w:type="paragraph" w:styleId="Lista5">
    <w:name w:val="List 5"/>
    <w:basedOn w:val="Normalny"/>
    <w:pPr>
      <w:ind w:left="1415" w:hanging="283"/>
    </w:pPr>
  </w:style>
  <w:style w:type="paragraph" w:styleId="Listapunktowana">
    <w:name w:val="List Bullet"/>
    <w:basedOn w:val="Normalny"/>
    <w:pPr>
      <w:numPr>
        <w:numId w:val="4"/>
      </w:numPr>
    </w:pPr>
  </w:style>
  <w:style w:type="paragraph" w:styleId="Listapunktowana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apunktowana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apunktowana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apunktowana5">
    <w:name w:val="List Bullet 5"/>
    <w:basedOn w:val="Normalny"/>
    <w:autoRedefine/>
    <w:pPr>
      <w:numPr>
        <w:numId w:val="1"/>
      </w:numPr>
    </w:pPr>
  </w:style>
  <w:style w:type="paragraph" w:styleId="Lista-kontynuacja">
    <w:name w:val="List Continue"/>
    <w:basedOn w:val="Normalny"/>
    <w:pPr>
      <w:spacing w:after="120"/>
      <w:ind w:left="283"/>
    </w:pPr>
  </w:style>
  <w:style w:type="paragraph" w:styleId="Lista-kontynuacja2">
    <w:name w:val="List Continue 2"/>
    <w:basedOn w:val="Normalny"/>
    <w:pPr>
      <w:spacing w:after="120"/>
      <w:ind w:left="566"/>
    </w:pPr>
  </w:style>
  <w:style w:type="paragraph" w:styleId="Lista-kontynuacja3">
    <w:name w:val="List Continue 3"/>
    <w:basedOn w:val="Normalny"/>
    <w:pPr>
      <w:spacing w:after="120"/>
      <w:ind w:left="849"/>
    </w:pPr>
  </w:style>
  <w:style w:type="paragraph" w:styleId="Lista-kontynuacja4">
    <w:name w:val="List Continue 4"/>
    <w:basedOn w:val="Normalny"/>
    <w:pPr>
      <w:spacing w:after="120"/>
      <w:ind w:left="1132"/>
    </w:pPr>
  </w:style>
  <w:style w:type="paragraph" w:styleId="Lista-kontynuacja5">
    <w:name w:val="List Continue 5"/>
    <w:basedOn w:val="Normalny"/>
    <w:pPr>
      <w:spacing w:after="120"/>
      <w:ind w:left="1415"/>
    </w:pPr>
  </w:style>
  <w:style w:type="paragraph" w:styleId="Listanumerowana">
    <w:name w:val="List Number"/>
    <w:basedOn w:val="Normalny"/>
    <w:pPr>
      <w:numPr>
        <w:numId w:val="14"/>
      </w:numPr>
    </w:pPr>
  </w:style>
  <w:style w:type="paragraph" w:styleId="Listanumerowana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anumerowana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anumerowana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anumerowana5">
    <w:name w:val="List Number 5"/>
    <w:basedOn w:val="Normalny"/>
    <w:pPr>
      <w:numPr>
        <w:numId w:val="2"/>
      </w:numPr>
    </w:pPr>
  </w:style>
  <w:style w:type="paragraph" w:styleId="Tekstmakra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Wcicienormalne">
    <w:name w:val="Normal Indent"/>
    <w:basedOn w:val="Normalny"/>
    <w:link w:val="WcicienormalneZnak"/>
    <w:pPr>
      <w:ind w:left="720"/>
    </w:pPr>
    <w:rPr>
      <w:lang w:eastAsia="x-none"/>
    </w:rPr>
  </w:style>
  <w:style w:type="paragraph" w:styleId="Nagweknotatki">
    <w:name w:val="Note Heading"/>
    <w:basedOn w:val="Normalny"/>
    <w:next w:val="Normalny"/>
  </w:style>
  <w:style w:type="paragraph" w:customStyle="1" w:styleId="NoteHead">
    <w:name w:val="NoteHead"/>
    <w:basedOn w:val="Normalny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ny"/>
    <w:next w:val="Normalny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ny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Nagwek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Nagwek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Nagwek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Nagwek4"/>
    <w:next w:val="Text4"/>
    <w:pPr>
      <w:keepNext w:val="0"/>
      <w:outlineLvl w:val="9"/>
    </w:pPr>
  </w:style>
  <w:style w:type="paragraph" w:customStyle="1" w:styleId="PartTitle">
    <w:name w:val="PartTitle"/>
    <w:basedOn w:val="Normalny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Zwykytekst">
    <w:name w:val="Plain Text"/>
    <w:basedOn w:val="Normalny"/>
    <w:rPr>
      <w:rFonts w:ascii="Courier New" w:hAnsi="Courier New"/>
      <w:sz w:val="20"/>
    </w:rPr>
  </w:style>
  <w:style w:type="paragraph" w:styleId="Zwrotgrzecznociowy">
    <w:name w:val="Salutation"/>
    <w:basedOn w:val="Normalny"/>
    <w:next w:val="Normalny"/>
  </w:style>
  <w:style w:type="paragraph" w:styleId="Podpis">
    <w:name w:val="Signature"/>
    <w:basedOn w:val="Normalny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Podtytu">
    <w:name w:val="Subtitle"/>
    <w:basedOn w:val="Normalny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ny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ny"/>
    <w:pPr>
      <w:jc w:val="center"/>
    </w:pPr>
    <w:rPr>
      <w:b/>
      <w:sz w:val="32"/>
    </w:rPr>
  </w:style>
  <w:style w:type="paragraph" w:styleId="Wykazrde">
    <w:name w:val="table of authorities"/>
    <w:basedOn w:val="Normalny"/>
    <w:next w:val="Normalny"/>
    <w:semiHidden/>
    <w:pPr>
      <w:ind w:left="240" w:hanging="240"/>
    </w:pPr>
  </w:style>
  <w:style w:type="paragraph" w:styleId="Spisilustracji">
    <w:name w:val="table of figures"/>
    <w:basedOn w:val="Normalny"/>
    <w:next w:val="Normalny"/>
    <w:semiHidden/>
    <w:pPr>
      <w:ind w:left="480" w:hanging="480"/>
    </w:pPr>
  </w:style>
  <w:style w:type="paragraph" w:styleId="Tytu">
    <w:name w:val="Title"/>
    <w:basedOn w:val="Normalny"/>
    <w:next w:val="SubTitle1"/>
    <w:pPr>
      <w:spacing w:after="480"/>
      <w:jc w:val="center"/>
    </w:pPr>
    <w:rPr>
      <w:b/>
      <w:kern w:val="28"/>
      <w:sz w:val="48"/>
    </w:rPr>
  </w:style>
  <w:style w:type="paragraph" w:styleId="Nagwekwykazurde">
    <w:name w:val="toa heading"/>
    <w:basedOn w:val="Normalny"/>
    <w:next w:val="Normalny"/>
    <w:semiHidden/>
    <w:pPr>
      <w:spacing w:before="120"/>
    </w:pPr>
    <w:rPr>
      <w:rFonts w:ascii="Arial" w:hAnsi="Arial"/>
      <w:b/>
    </w:rPr>
  </w:style>
  <w:style w:type="paragraph" w:styleId="Spistreci1">
    <w:name w:val="toc 1"/>
    <w:basedOn w:val="Normalny"/>
    <w:next w:val="Normalny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Spistreci2">
    <w:name w:val="toc 2"/>
    <w:basedOn w:val="Normalny"/>
    <w:next w:val="Normalny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Spistreci3">
    <w:name w:val="toc 3"/>
    <w:basedOn w:val="Normalny"/>
    <w:next w:val="Normalny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Spistreci4">
    <w:name w:val="toc 4"/>
    <w:basedOn w:val="Normalny"/>
    <w:next w:val="Normalny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Spistreci5">
    <w:name w:val="toc 5"/>
    <w:basedOn w:val="Normalny"/>
    <w:next w:val="Normalny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Spistreci6">
    <w:name w:val="toc 6"/>
    <w:basedOn w:val="Normalny"/>
    <w:next w:val="Normalny"/>
    <w:autoRedefine/>
    <w:semiHidden/>
    <w:pPr>
      <w:ind w:left="1200"/>
    </w:pPr>
  </w:style>
  <w:style w:type="paragraph" w:styleId="Spistreci7">
    <w:name w:val="toc 7"/>
    <w:basedOn w:val="Normalny"/>
    <w:next w:val="Normalny"/>
    <w:autoRedefine/>
    <w:semiHidden/>
    <w:pPr>
      <w:ind w:left="1440"/>
    </w:pPr>
  </w:style>
  <w:style w:type="paragraph" w:styleId="Spistreci8">
    <w:name w:val="toc 8"/>
    <w:basedOn w:val="Normalny"/>
    <w:next w:val="Normalny"/>
    <w:autoRedefine/>
    <w:semiHidden/>
    <w:pPr>
      <w:ind w:left="1680"/>
    </w:pPr>
  </w:style>
  <w:style w:type="paragraph" w:styleId="Spistreci9">
    <w:name w:val="toc 9"/>
    <w:basedOn w:val="Normalny"/>
    <w:next w:val="Normalny"/>
    <w:autoRedefine/>
    <w:semiHidden/>
    <w:pPr>
      <w:ind w:left="1920"/>
    </w:pPr>
  </w:style>
  <w:style w:type="paragraph" w:customStyle="1" w:styleId="YReferences">
    <w:name w:val="YReferences"/>
    <w:basedOn w:val="Normalny"/>
    <w:next w:val="Normalny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ny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ny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ny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ny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Nagwekspisutreci">
    <w:name w:val="TOC Heading"/>
    <w:basedOn w:val="Normalny"/>
    <w:next w:val="Normalny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ny"/>
    <w:next w:val="Normalny"/>
    <w:pPr>
      <w:spacing w:after="480"/>
      <w:ind w:left="567" w:hanging="567"/>
      <w:jc w:val="left"/>
    </w:pPr>
  </w:style>
  <w:style w:type="paragraph" w:customStyle="1" w:styleId="ZCom">
    <w:name w:val="Z_Com"/>
    <w:basedOn w:val="Normalny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ny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Hipercze">
    <w:name w:val="Hyperlink"/>
    <w:rsid w:val="006914AD"/>
    <w:rPr>
      <w:color w:val="0000FF"/>
      <w:u w:val="single"/>
    </w:rPr>
  </w:style>
  <w:style w:type="character" w:styleId="Odwoanieprzypisudolnego">
    <w:name w:val="footnote reference"/>
    <w:rsid w:val="00CD08CF"/>
    <w:rPr>
      <w:vertAlign w:val="superscript"/>
    </w:rPr>
  </w:style>
  <w:style w:type="table" w:styleId="redniasiatka3akcent2">
    <w:name w:val="Medium Grid 3 Accent 2"/>
    <w:basedOn w:val="Standardowy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kstdymka">
    <w:name w:val="Balloon Text"/>
    <w:basedOn w:val="Normalny"/>
    <w:link w:val="TekstdymkaZnak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ny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Stopka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Stopka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StopkaZnak">
    <w:name w:val="Stopka Znak"/>
    <w:link w:val="Stopka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StopkaZnak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Stopka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NagwekZnak">
    <w:name w:val="Nagłówek Znak"/>
    <w:link w:val="Nagwek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ny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Wcicienormalne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ny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WcicienormalneZnak">
    <w:name w:val="Wcięcie normalne Znak"/>
    <w:link w:val="Wcicienormalne"/>
    <w:rsid w:val="007A4813"/>
    <w:rPr>
      <w:sz w:val="24"/>
      <w:lang w:val="fr-FR"/>
    </w:rPr>
  </w:style>
  <w:style w:type="character" w:customStyle="1" w:styleId="Bulletpoint1Char">
    <w:name w:val="Bullet point1 Char"/>
    <w:basedOn w:val="WcicienormalneZnak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Wcicienormalne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ny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ela-Siatka">
    <w:name w:val="Table Grid"/>
    <w:basedOn w:val="Standardowy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Standardowy"/>
    <w:rsid w:val="00EF7057"/>
    <w:tblPr/>
  </w:style>
  <w:style w:type="table" w:styleId="Tabela-Elegancki">
    <w:name w:val="Table Elegant"/>
    <w:basedOn w:val="Standardowy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Odwoaniedokomentarza">
    <w:name w:val="annotation reference"/>
    <w:unhideWhenUsed/>
    <w:rsid w:val="00F0066C"/>
    <w:rPr>
      <w:sz w:val="16"/>
      <w:szCs w:val="16"/>
    </w:rPr>
  </w:style>
  <w:style w:type="character" w:customStyle="1" w:styleId="TekstkomentarzaZnak">
    <w:name w:val="Tekst komentarza Znak"/>
    <w:link w:val="Tekstkomentarza"/>
    <w:rsid w:val="004E4BC7"/>
    <w:rPr>
      <w:rFonts w:ascii="Verdana" w:hAnsi="Verdana"/>
      <w:sz w:val="18"/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ny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ny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ny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ny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ny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ny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ny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ny"/>
    <w:next w:val="Tekstpodstawowy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1">
    <w:name w:val="Legenda1"/>
    <w:basedOn w:val="Normalny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ny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ny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ny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ny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kstdymkaZnak">
    <w:name w:val="Tekst dymka Znak"/>
    <w:link w:val="Tekstdymka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Akapitzlist">
    <w:name w:val="List Paragraph"/>
    <w:basedOn w:val="Normalny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TematkomentarzaZnak">
    <w:name w:val="Temat komentarza Znak"/>
    <w:link w:val="Tematkomentarza"/>
    <w:uiPriority w:val="99"/>
    <w:rsid w:val="00BA290F"/>
    <w:rPr>
      <w:b/>
      <w:bCs/>
      <w:lang w:val="x-none" w:eastAsia="ar-SA"/>
    </w:rPr>
  </w:style>
  <w:style w:type="paragraph" w:styleId="Poprawka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UyteHipercze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Nagwek3Znak">
    <w:name w:val="Nagłówek 3 Znak"/>
    <w:link w:val="Nagwek3"/>
    <w:rsid w:val="005D5129"/>
    <w:rPr>
      <w:i/>
      <w:sz w:val="24"/>
      <w:lang w:val="fr-FR" w:eastAsia="en-US"/>
    </w:rPr>
  </w:style>
  <w:style w:type="character" w:styleId="Odwoanieprzypisukocowego">
    <w:name w:val="endnote reference"/>
    <w:rsid w:val="007967A9"/>
    <w:rPr>
      <w:vertAlign w:val="superscript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D97FE7"/>
    <w:rPr>
      <w:lang w:val="fr-FR"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A7277"/>
    <w:rPr>
      <w:color w:val="605E5C"/>
      <w:shd w:val="clear" w:color="auto" w:fill="E1DFDD"/>
    </w:rPr>
  </w:style>
  <w:style w:type="paragraph" w:customStyle="1" w:styleId="Tabela">
    <w:name w:val="Tabela"/>
    <w:basedOn w:val="Normalny"/>
    <w:link w:val="TabelaZnak"/>
    <w:autoRedefine/>
    <w:qFormat/>
    <w:rsid w:val="004E4BC7"/>
    <w:pPr>
      <w:ind w:right="-993"/>
      <w:jc w:val="left"/>
    </w:pPr>
    <w:rPr>
      <w:rFonts w:ascii="Verdana" w:hAnsi="Verdana" w:cs="Arial"/>
      <w:sz w:val="18"/>
      <w:szCs w:val="18"/>
      <w:lang w:val="en-GB"/>
    </w:rPr>
  </w:style>
  <w:style w:type="character" w:customStyle="1" w:styleId="TabelaZnak">
    <w:name w:val="Tabela Znak"/>
    <w:basedOn w:val="Domylnaczcionkaakapitu"/>
    <w:link w:val="Tabela"/>
    <w:rsid w:val="004E4BC7"/>
    <w:rPr>
      <w:rFonts w:ascii="Verdana" w:hAnsi="Verdana" w:cs="Arial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arolina.pawlak@up.poznan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0EE1AE26EE081346B0126385BD9103EC" ma:contentTypeVersion="15" ma:contentTypeDescription="Create a new document in this library." ma:contentTypeScope="" ma:versionID="81ddc03a3be0ad4330d9ae2f0f2a8ad3">
  <xsd:schema xmlns:xsd="http://www.w3.org/2001/XMLSchema" xmlns:xs="http://www.w3.org/2001/XMLSchema" xmlns:p="http://schemas.microsoft.com/office/2006/metadata/properties" xmlns:ns2="http://schemas.microsoft.com/sharepoint/v3/fields" xmlns:ns3="0e52a87e-fa0e-4867-9149-5c43122db7fb" targetNamespace="http://schemas.microsoft.com/office/2006/metadata/properties" ma:root="true" ma:fieldsID="8881e36d4c01c89c846e5b7509aad3a3" ns2:_="" ns3:_="">
    <xsd:import namespace="http://schemas.microsoft.com/sharepoint/v3/fields"/>
    <xsd:import namespace="0e52a87e-fa0e-4867-9149-5c43122db7fb"/>
    <xsd:element name="properties">
      <xsd:complexType>
        <xsd:sequence>
          <xsd:element name="documentManagement">
            <xsd:complexType>
              <xsd:all>
                <xsd:element ref="ns3:Year"/>
                <xsd:element ref="ns3:Status"/>
                <xsd:element ref="ns3:Working_x0020_group_x0020_REF_x0020_DOC_x0020_meeting" minOccurs="0"/>
                <xsd:element ref="ns3:Next_x0020_date_x0020_of_x0020_delivery" minOccurs="0"/>
                <xsd:element ref="ns3:Final_x0020_date_x0020_of_x0020_delivery"/>
                <xsd:element ref="ns3:Leader_x0020__x0028_unit_x0029_"/>
                <xsd:element ref="ns3:Leader_x0020__x0028_staff_x0020_member_x0029_"/>
                <xsd:element ref="ns3:Contributors" minOccurs="0"/>
                <xsd:element ref="ns3:Other_x0020_stakeholders" minOccurs="0"/>
                <xsd:element ref="ns3:Validation" minOccurs="0"/>
                <xsd:element ref="ns3:Impact_x0020_on_x0020_business_x0020_requirements_x0020_for_x0020_IT" minOccurs="0"/>
                <xsd:element ref="ns2:_Status" minOccurs="0"/>
                <xsd:element ref="ns3:About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9" nillable="true" ma:displayName="Status" ma:default="Not Started" ma:hidden="true" ma:internalName="_Status">
      <xsd:simpleType>
        <xsd:union memberTypes="dms:Text">
          <xsd:simpleType>
            <xsd:restriction base="dms:Choice">
              <xsd:enumeration value="Not Started"/>
              <xsd:enumeration value="Draft"/>
              <xsd:enumeration value="Reviewed"/>
              <xsd:enumeration value="Scheduled"/>
              <xsd:enumeration value="Published"/>
              <xsd:enumeration value="Final"/>
              <xsd:enumeration value="Expired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2a87e-fa0e-4867-9149-5c43122db7fb" elementFormDefault="qualified">
    <xsd:import namespace="http://schemas.microsoft.com/office/2006/documentManagement/types"/>
    <xsd:import namespace="http://schemas.microsoft.com/office/infopath/2007/PartnerControls"/>
    <xsd:element name="Year" ma:index="5" ma:displayName="Year" ma:format="Dropdown" ma:internalName="Year">
      <xsd:simpleType>
        <xsd:restriction base="dms:Choice">
          <xsd:enumeration value="2014"/>
          <xsd:enumeration value="2015"/>
        </xsd:restriction>
      </xsd:simpleType>
    </xsd:element>
    <xsd:element name="Status" ma:index="6" ma:displayName="Status" ma:format="Dropdown" ma:internalName="Status">
      <xsd:simpleType>
        <xsd:restriction base="dms:Choice">
          <xsd:enumeration value="Internal Draft"/>
          <xsd:enumeration value="EAC consultation"/>
          <xsd:enumeration value="Final"/>
        </xsd:restriction>
      </xsd:simpleType>
    </xsd:element>
    <xsd:element name="Working_x0020_group_x0020_REF_x0020_DOC_x0020_meeting" ma:index="7" nillable="true" ma:displayName="Working group REF DOC meeting" ma:format="DateOnly" ma:internalName="Working_x0020_group_x0020_REF_x0020_DOC_x0020_meeting">
      <xsd:simpleType>
        <xsd:restriction base="dms:DateTime"/>
      </xsd:simpleType>
    </xsd:element>
    <xsd:element name="Next_x0020_date_x0020_of_x0020_delivery" ma:index="8" nillable="true" ma:displayName="Next date of delivery" ma:format="DateOnly" ma:internalName="Next_x0020_date_x0020_of_x0020_delivery">
      <xsd:simpleType>
        <xsd:restriction base="dms:DateTime"/>
      </xsd:simpleType>
    </xsd:element>
    <xsd:element name="Final_x0020_date_x0020_of_x0020_delivery" ma:index="9" ma:displayName="Final date of delivery" ma:format="DateOnly" ma:internalName="Final_x0020_date_x0020_of_x0020_delivery">
      <xsd:simpleType>
        <xsd:restriction base="dms:DateTime"/>
      </xsd:simpleType>
    </xsd:element>
    <xsd:element name="Leader_x0020__x0028_unit_x0029_" ma:index="10" ma:displayName="Leader (unit)" ma:internalName="Leader_x0020__x0028_unit_x0029_">
      <xsd:simpleType>
        <xsd:restriction base="dms:Text">
          <xsd:maxLength value="255"/>
        </xsd:restriction>
      </xsd:simpleType>
    </xsd:element>
    <xsd:element name="Leader_x0020__x0028_staff_x0020_member_x0029_" ma:index="11" ma:displayName="Leader (staff member)" ma:internalName="Leader_x0020__x0028_staff_x0020_member_x0029_">
      <xsd:simpleType>
        <xsd:restriction base="dms:Text">
          <xsd:maxLength value="255"/>
        </xsd:restriction>
      </xsd:simpleType>
    </xsd:element>
    <xsd:element name="Contributors" ma:index="12" nillable="true" ma:displayName="Contributors" ma:internalName="Contributors">
      <xsd:simpleType>
        <xsd:restriction base="dms:Text">
          <xsd:maxLength value="255"/>
        </xsd:restriction>
      </xsd:simpleType>
    </xsd:element>
    <xsd:element name="Other_x0020_stakeholders" ma:index="13" nillable="true" ma:displayName="Other stakeholders" ma:internalName="Other_x0020_stakeholders">
      <xsd:simpleType>
        <xsd:restriction base="dms:Text">
          <xsd:maxLength value="255"/>
        </xsd:restriction>
      </xsd:simpleType>
    </xsd:element>
    <xsd:element name="Validation" ma:index="14" nillable="true" ma:displayName="Validation" ma:internalName="Validation">
      <xsd:simpleType>
        <xsd:restriction base="dms:Text">
          <xsd:maxLength value="255"/>
        </xsd:restriction>
      </xsd:simpleType>
    </xsd:element>
    <xsd:element name="Impact_x0020_on_x0020_business_x0020_requirements_x0020_for_x0020_IT" ma:index="15" nillable="true" ma:displayName="Impact on business requirements for IT" ma:internalName="Impact_x0020_on_x0020_business_x0020_requirements_x0020_for_x0020_IT">
      <xsd:simpleType>
        <xsd:restriction base="dms:Note">
          <xsd:maxLength value="255"/>
        </xsd:restriction>
      </xsd:simpleType>
    </xsd:element>
    <xsd:element name="About" ma:index="24" ma:displayName="About" ma:format="Dropdown" ma:internalName="About">
      <xsd:simpleType>
        <xsd:restriction base="dms:Choice">
          <xsd:enumeration value="Annual Work Programme"/>
          <xsd:enumeration value="Programme Guide and calls"/>
          <xsd:enumeration value="Management of National Agencies"/>
          <xsd:enumeration value="Grant agreements with beneficiaries"/>
          <xsd:enumeration value="Forms and related documents"/>
          <xsd:enumeration value="Documents and tools for selection"/>
          <xsd:enumeration value="Guidance and support document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3" ma:displayName="Author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index="1" ma:displayName="Title"/>
        <xsd:element ref="dc:subject" minOccurs="0" maxOccurs="1" ma:index="2" ma:displayName="Subject"/>
        <xsd:element ref="dc:description" minOccurs="0" maxOccurs="1" ma:index="16" ma:displayName="Comments"/>
        <xsd:element name="keywords" minOccurs="0" maxOccurs="1" type="xsd:string" ma:index="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Status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ear xmlns="0e52a87e-fa0e-4867-9149-5c43122db7fb">2015</Year>
    <Status xmlns="0e52a87e-fa0e-4867-9149-5c43122db7fb">Internal Draft</Status>
    <Next_x0020_date_x0020_of_x0020_delivery xmlns="0e52a87e-fa0e-4867-9149-5c43122db7fb">2015-02-15T23:00:00+00:00</Next_x0020_date_x0020_of_x0020_delivery>
    <Final_x0020_date_x0020_of_x0020_delivery xmlns="0e52a87e-fa0e-4867-9149-5c43122db7fb">2015-03-15T23:00:00+00:00</Final_x0020_date_x0020_of_x0020_delivery>
    <Contributors xmlns="0e52a87e-fa0e-4867-9149-5c43122db7fb" xsi:nil="true"/>
    <_Status xmlns="http://schemas.microsoft.com/sharepoint/v3/fields">Not Started</_Status>
    <Leader_x0020__x0028_unit_x0029_ xmlns="0e52a87e-fa0e-4867-9149-5c43122db7fb">A3</Leader_x0020__x0028_unit_x0029_>
    <Working_x0020_group_x0020_REF_x0020_DOC_x0020_meeting xmlns="0e52a87e-fa0e-4867-9149-5c43122db7fb" xsi:nil="true"/>
    <Validation xmlns="0e52a87e-fa0e-4867-9149-5c43122db7fb" xsi:nil="true"/>
    <About xmlns="0e52a87e-fa0e-4867-9149-5c43122db7fb">Management of National Agencies</About>
    <Leader_x0020__x0028_staff_x0020_member_x0029_ xmlns="0e52a87e-fa0e-4867-9149-5c43122db7fb">SS</Leader_x0020__x0028_staff_x0020_member_x0029_>
    <Other_x0020_stakeholders xmlns="0e52a87e-fa0e-4867-9149-5c43122db7fb" xsi:nil="true"/>
    <Impact_x0020_on_x0020_business_x0020_requirements_x0020_for_x0020_IT xmlns="0e52a87e-fa0e-4867-9149-5c43122db7f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BB1225-4A6F-4E90-932E-7DAA4F9FF8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042D97-5254-439C-BD7E-F6600E2DF7B1}">
  <ds:schemaRefs>
    <ds:schemaRef ds:uri="http://schemas.microsoft.com/office/2006/metadata/properties"/>
    <ds:schemaRef ds:uri="http://schemas.microsoft.com/office/infopath/2007/PartnerControls"/>
    <ds:schemaRef ds:uri="0e52a87e-fa0e-4867-9149-5c43122db7fb"/>
    <ds:schemaRef ds:uri="http://schemas.microsoft.com/sharepoint/v3/fields"/>
  </ds:schemaRefs>
</ds:datastoreItem>
</file>

<file path=customXml/itemProps3.xml><?xml version="1.0" encoding="utf-8"?>
<ds:datastoreItem xmlns:ds="http://schemas.openxmlformats.org/officeDocument/2006/customXml" ds:itemID="{DC662783-DFBE-4C2D-9E72-302F21CABE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0056779-2A78-4C25-8311-CCDEF7E8FA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REP.DOTM</Template>
  <TotalTime>1</TotalTime>
  <Pages>3</Pages>
  <Words>421</Words>
  <Characters>2531</Characters>
  <Application>Microsoft Office Word</Application>
  <DocSecurity>0</DocSecurity>
  <PresentationFormat>Microsoft Word 11.0</PresentationFormat>
  <Lines>21</Lines>
  <Paragraphs>5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> </vt:lpstr>
    </vt:vector>
  </TitlesOfParts>
  <Company>European Commission</Company>
  <LinksUpToDate>false</LinksUpToDate>
  <CharactersWithSpaces>2947</CharactersWithSpaces>
  <SharedDoc>false</SharedDoc>
  <HLinks>
    <vt:vector size="12" baseType="variant"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vanessa sainton;Johannes.Gehringer@ec.europa.eu</dc:creator>
  <cp:keywords>EL4</cp:keywords>
  <cp:lastModifiedBy>Pietrzak Joanna</cp:lastModifiedBy>
  <cp:revision>2</cp:revision>
  <cp:lastPrinted>2013-11-06T08:46:00Z</cp:lastPrinted>
  <dcterms:created xsi:type="dcterms:W3CDTF">2026-10-26T10:35:00Z</dcterms:created>
  <dcterms:modified xsi:type="dcterms:W3CDTF">2026-10-26T10:35:00Z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50000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0x010100258AA79CEB83498886A3A08681123250000EE1AE26EE081346B0126385BD9103EC</vt:lpwstr>
  </property>
  <property fmtid="{D5CDD505-2E9C-101B-9397-08002B2CF9AE}" pid="15" name="MSIP_Label_6bd9ddd1-4d20-43f6-abfa-fc3c07406f94_Enabled">
    <vt:lpwstr>true</vt:lpwstr>
  </property>
  <property fmtid="{D5CDD505-2E9C-101B-9397-08002B2CF9AE}" pid="16" name="MSIP_Label_6bd9ddd1-4d20-43f6-abfa-fc3c07406f94_SetDate">
    <vt:lpwstr>2023-04-28T13:37:47Z</vt:lpwstr>
  </property>
  <property fmtid="{D5CDD505-2E9C-101B-9397-08002B2CF9AE}" pid="17" name="MSIP_Label_6bd9ddd1-4d20-43f6-abfa-fc3c07406f94_Method">
    <vt:lpwstr>Standard</vt:lpwstr>
  </property>
  <property fmtid="{D5CDD505-2E9C-101B-9397-08002B2CF9AE}" pid="18" name="MSIP_Label_6bd9ddd1-4d20-43f6-abfa-fc3c07406f94_Name">
    <vt:lpwstr>Commission Use</vt:lpwstr>
  </property>
  <property fmtid="{D5CDD505-2E9C-101B-9397-08002B2CF9AE}" pid="19" name="MSIP_Label_6bd9ddd1-4d20-43f6-abfa-fc3c07406f94_SiteId">
    <vt:lpwstr>b24c8b06-522c-46fe-9080-70926f8dddb1</vt:lpwstr>
  </property>
  <property fmtid="{D5CDD505-2E9C-101B-9397-08002B2CF9AE}" pid="20" name="MSIP_Label_6bd9ddd1-4d20-43f6-abfa-fc3c07406f94_ActionId">
    <vt:lpwstr>40f4c786-f84b-4c33-a12b-5879aef18d67</vt:lpwstr>
  </property>
  <property fmtid="{D5CDD505-2E9C-101B-9397-08002B2CF9AE}" pid="21" name="MSIP_Label_6bd9ddd1-4d20-43f6-abfa-fc3c07406f94_ContentBits">
    <vt:lpwstr>0</vt:lpwstr>
  </property>
</Properties>
</file>